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B906D5" w:rsidRPr="00B906D5" w:rsidTr="00601256">
        <w:trPr>
          <w:trHeight w:val="957"/>
        </w:trPr>
        <w:tc>
          <w:tcPr>
            <w:tcW w:w="3627" w:type="dxa"/>
            <w:shd w:val="clear" w:color="auto" w:fill="auto"/>
          </w:tcPr>
          <w:p w:rsidR="00B906D5" w:rsidRPr="00B906D5" w:rsidRDefault="00B906D5" w:rsidP="00B906D5">
            <w:pPr>
              <w:spacing w:before="240"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252DE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Załączniki do rozporządzenia Ministra </w:t>
            </w:r>
            <w:bookmarkStart w:id="0" w:name="_GoBack"/>
            <w:bookmarkEnd w:id="0"/>
            <w:r w:rsidRPr="00252DE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Rodziny, Pracy i Polityki Społecznej z dnia </w:t>
            </w:r>
            <w:r w:rsidR="00252DE4" w:rsidRPr="00252DE4">
              <w:rPr>
                <w:rFonts w:eastAsia="Calibri" w:cstheme="minorHAnsi"/>
                <w:sz w:val="20"/>
                <w:szCs w:val="20"/>
              </w:rPr>
              <w:t xml:space="preserve">17 sierpnia 2016 </w:t>
            </w:r>
            <w:r w:rsidR="00252DE4" w:rsidRPr="00252DE4">
              <w:rPr>
                <w:rFonts w:eastAsia="Calibri" w:cstheme="minorHAnsi"/>
                <w:sz w:val="20"/>
                <w:szCs w:val="20"/>
              </w:rPr>
              <w:t>r.</w:t>
            </w:r>
            <w:r w:rsidR="00252DE4" w:rsidRPr="00252DE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252DE4" w:rsidRPr="00252DE4">
              <w:rPr>
                <w:rFonts w:eastAsia="Calibri" w:cstheme="minorHAnsi"/>
                <w:sz w:val="20"/>
                <w:szCs w:val="20"/>
              </w:rPr>
              <w:t>Dz. U. z 2016 r. poz. 1300</w:t>
            </w:r>
            <w:r w:rsidRPr="00B906D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  <w:p w:rsidR="00B906D5" w:rsidRPr="00B906D5" w:rsidRDefault="00B906D5" w:rsidP="00B906D5">
            <w:pPr>
              <w:spacing w:before="240" w:after="0"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906D5" w:rsidRPr="00B906D5" w:rsidRDefault="00B906D5" w:rsidP="00B906D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right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B906D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Załącznik nr 1 </w:t>
      </w:r>
    </w:p>
    <w:p w:rsidR="00B906D5" w:rsidRPr="00B906D5" w:rsidRDefault="00B906D5" w:rsidP="00B906D5">
      <w:pPr>
        <w:spacing w:before="240" w:after="0" w:line="240" w:lineRule="auto"/>
        <w:jc w:val="center"/>
        <w:rPr>
          <w:rFonts w:eastAsia="Arial" w:cs="Calibri"/>
          <w:bCs/>
          <w:i/>
          <w:color w:val="000000"/>
          <w:sz w:val="24"/>
          <w:szCs w:val="24"/>
          <w:lang w:eastAsia="pl-PL"/>
        </w:rPr>
      </w:pPr>
      <w:r w:rsidRPr="00B906D5">
        <w:rPr>
          <w:rFonts w:eastAsia="Arial" w:cs="Calibri"/>
          <w:bCs/>
          <w:i/>
          <w:color w:val="000000"/>
          <w:sz w:val="24"/>
          <w:szCs w:val="24"/>
          <w:lang w:eastAsia="pl-PL"/>
        </w:rPr>
        <w:t>WZÓR</w:t>
      </w:r>
    </w:p>
    <w:p w:rsidR="00B906D5" w:rsidRPr="00B906D5" w:rsidRDefault="00B906D5" w:rsidP="00B906D5">
      <w:pPr>
        <w:spacing w:before="240"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B906D5">
        <w:rPr>
          <w:rFonts w:eastAsia="Arial" w:cs="Calibri"/>
          <w:bCs/>
          <w:color w:val="000000"/>
          <w:sz w:val="24"/>
          <w:szCs w:val="24"/>
          <w:lang w:eastAsia="pl-PL"/>
        </w:rPr>
        <w:t>OFERTA REALIZACJI ZADANIA PUBLICZNEGO*/</w:t>
      </w:r>
    </w:p>
    <w:p w:rsidR="00B906D5" w:rsidRPr="00B906D5" w:rsidRDefault="00B906D5" w:rsidP="00B906D5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B906D5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OFERTA WSPÓLNA REALIZACJI ZADANIA PUBLICZNEGO*, </w:t>
      </w:r>
    </w:p>
    <w:p w:rsidR="00B906D5" w:rsidRPr="00B906D5" w:rsidRDefault="00B906D5" w:rsidP="00B906D5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B906D5">
        <w:rPr>
          <w:rFonts w:eastAsia="Arial" w:cs="Calibri"/>
          <w:bCs/>
          <w:color w:val="000000"/>
          <w:sz w:val="24"/>
          <w:szCs w:val="24"/>
          <w:lang w:eastAsia="pl-PL"/>
        </w:rPr>
        <w:t>O KTÓRYCH MOWA W ART. 14 UST. 1 I 2 USTAWYZ DNIA 24 KWIETNIA 2003 R. O DZIAŁALNOŚCI POŻYTKU PUBLICZNEGO I O WOLONTARIACIE (DZ. U. Z 2016 R. POZ. 239 I 395)</w:t>
      </w:r>
    </w:p>
    <w:p w:rsidR="00B906D5" w:rsidRPr="00B906D5" w:rsidRDefault="00B906D5" w:rsidP="00B906D5">
      <w:pPr>
        <w:widowControl w:val="0"/>
        <w:tabs>
          <w:tab w:val="right" w:pos="9967"/>
        </w:tabs>
        <w:autoSpaceDE w:val="0"/>
        <w:autoSpaceDN w:val="0"/>
        <w:adjustRightInd w:val="0"/>
        <w:spacing w:before="480" w:after="0" w:line="240" w:lineRule="auto"/>
        <w:rPr>
          <w:rFonts w:eastAsia="Arial" w:cs="Calibri"/>
          <w:b/>
          <w:color w:val="000000"/>
          <w:u w:val="single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ab/>
      </w:r>
    </w:p>
    <w:p w:rsidR="00B906D5" w:rsidRPr="00B906D5" w:rsidRDefault="00B906D5" w:rsidP="00B906D5">
      <w:pPr>
        <w:spacing w:after="0" w:line="240" w:lineRule="auto"/>
        <w:rPr>
          <w:rFonts w:eastAsia="Arial" w:cs="Calibri"/>
          <w:b/>
          <w:color w:val="000000"/>
          <w:sz w:val="18"/>
          <w:szCs w:val="18"/>
          <w:lang w:eastAsia="pl-PL"/>
        </w:rPr>
      </w:pPr>
      <w:r w:rsidRPr="00B906D5">
        <w:rPr>
          <w:rFonts w:eastAsia="Arial" w:cs="Calibri"/>
          <w:b/>
          <w:color w:val="000000"/>
          <w:sz w:val="18"/>
          <w:szCs w:val="18"/>
          <w:lang w:eastAsia="pl-PL"/>
        </w:rPr>
        <w:t>POUCZENIE co do sposobu wypełniania oferty:</w:t>
      </w:r>
    </w:p>
    <w:p w:rsidR="00B906D5" w:rsidRPr="00B906D5" w:rsidRDefault="00B906D5" w:rsidP="00B906D5">
      <w:pPr>
        <w:spacing w:before="240"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  <w:r w:rsidRPr="00B906D5">
        <w:rPr>
          <w:rFonts w:eastAsia="Arial" w:cs="Calibri"/>
          <w:bCs/>
          <w:color w:val="000000"/>
          <w:sz w:val="18"/>
          <w:szCs w:val="18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B906D5" w:rsidRPr="00B906D5" w:rsidRDefault="00B906D5" w:rsidP="00B906D5">
      <w:pPr>
        <w:spacing w:before="240"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  <w:r w:rsidRPr="00B906D5">
        <w:rPr>
          <w:rFonts w:eastAsia="Arial" w:cs="Calibri"/>
          <w:bCs/>
          <w:color w:val="000000"/>
          <w:sz w:val="18"/>
          <w:szCs w:val="18"/>
          <w:lang w:eastAsia="pl-PL"/>
        </w:rPr>
        <w:t>W przypadku pól, które nie dotyczą danej oferty, należy wpisać „nie dotyczy” lub przekreślić pole.</w:t>
      </w:r>
    </w:p>
    <w:p w:rsidR="00B906D5" w:rsidRPr="00B906D5" w:rsidRDefault="00B906D5" w:rsidP="00B906D5">
      <w:pPr>
        <w:spacing w:before="240"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  <w:r w:rsidRPr="00B906D5">
        <w:rPr>
          <w:rFonts w:eastAsia="Arial" w:cs="Calibri"/>
          <w:bCs/>
          <w:color w:val="000000"/>
          <w:sz w:val="18"/>
          <w:szCs w:val="18"/>
          <w:lang w:eastAsia="pl-PL"/>
        </w:rPr>
        <w:t>Zaznaczenie „*”, np.: „</w:t>
      </w:r>
      <w:r w:rsidRPr="00B906D5">
        <w:rPr>
          <w:rFonts w:eastAsia="Times New Roman" w:cs="Verdana"/>
          <w:sz w:val="18"/>
          <w:szCs w:val="18"/>
          <w:lang w:eastAsia="pl-PL"/>
        </w:rPr>
        <w:t>Krajowym Rejestrem Sądowym*/właściwą ewidencją*</w:t>
      </w:r>
      <w:r w:rsidRPr="00B906D5">
        <w:rPr>
          <w:rFonts w:eastAsia="Arial" w:cs="Calibri"/>
          <w:bCs/>
          <w:color w:val="000000"/>
          <w:sz w:val="18"/>
          <w:szCs w:val="18"/>
          <w:lang w:eastAsia="pl-PL"/>
        </w:rPr>
        <w:t>”, oznacza, że należy skreślić niewłaściwą odpowiedź i pozostawić prawidłową. Przykład: „</w:t>
      </w:r>
      <w:r w:rsidRPr="00B906D5">
        <w:rPr>
          <w:rFonts w:eastAsia="Times New Roman" w:cs="Verdana"/>
          <w:sz w:val="18"/>
          <w:szCs w:val="18"/>
          <w:lang w:eastAsia="pl-PL"/>
        </w:rPr>
        <w:t>Krajowym Rejestrem Sądowym*/</w:t>
      </w:r>
      <w:r w:rsidRPr="00B906D5">
        <w:rPr>
          <w:rFonts w:eastAsia="Times New Roman" w:cs="Verdana"/>
          <w:strike/>
          <w:sz w:val="18"/>
          <w:szCs w:val="18"/>
          <w:lang w:eastAsia="pl-PL"/>
        </w:rPr>
        <w:t>właściwą ewidencją</w:t>
      </w:r>
      <w:r w:rsidRPr="00B906D5">
        <w:rPr>
          <w:rFonts w:eastAsia="Arial" w:cs="Calibri"/>
          <w:bCs/>
          <w:strike/>
          <w:color w:val="000000"/>
          <w:sz w:val="18"/>
          <w:szCs w:val="18"/>
          <w:lang w:eastAsia="pl-PL"/>
        </w:rPr>
        <w:t>*</w:t>
      </w:r>
      <w:r w:rsidRPr="00B906D5">
        <w:rPr>
          <w:rFonts w:eastAsia="Arial" w:cs="Calibri"/>
          <w:bCs/>
          <w:color w:val="000000"/>
          <w:sz w:val="18"/>
          <w:szCs w:val="18"/>
          <w:lang w:eastAsia="pl-PL"/>
        </w:rPr>
        <w:t>”.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B906D5">
        <w:rPr>
          <w:rFonts w:eastAsia="Times New Roman" w:cs="Verdana"/>
          <w:b/>
          <w:bCs/>
          <w:lang w:eastAsia="pl-PL"/>
        </w:rPr>
        <w:t>I. Podstawowe informacje o złożonej ofercie</w:t>
      </w:r>
    </w:p>
    <w:p w:rsidR="00B906D5" w:rsidRPr="00B906D5" w:rsidRDefault="00B906D5" w:rsidP="00B906D5">
      <w:pPr>
        <w:spacing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906D5" w:rsidRPr="00B906D5" w:rsidTr="00601256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Organ administracji publicznej,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b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do którego jest adresowana oferta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906D5" w:rsidRPr="00B906D5" w:rsidTr="00601256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Rodzaj zadania publicznego</w:t>
            </w:r>
            <w:r w:rsidRPr="00B906D5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B906D5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906D5" w:rsidRPr="00B906D5" w:rsidTr="00601256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906D5" w:rsidRPr="00B906D5" w:rsidTr="00601256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4.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906D5" w:rsidRPr="00B906D5" w:rsidRDefault="00B906D5" w:rsidP="00B906D5">
      <w:pPr>
        <w:spacing w:after="0" w:line="240" w:lineRule="auto"/>
        <w:jc w:val="both"/>
        <w:rPr>
          <w:rFonts w:eastAsia="Arial" w:cs="Calibri"/>
          <w:b/>
          <w:color w:val="000000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B906D5">
        <w:rPr>
          <w:rFonts w:eastAsia="Times New Roman" w:cs="Verdana"/>
          <w:b/>
          <w:bCs/>
          <w:lang w:eastAsia="pl-PL"/>
        </w:rPr>
        <w:t>II. Dane oferenta(-</w:t>
      </w:r>
      <w:proofErr w:type="spellStart"/>
      <w:r w:rsidRPr="00B906D5">
        <w:rPr>
          <w:rFonts w:eastAsia="Times New Roman" w:cs="Verdana"/>
          <w:b/>
          <w:bCs/>
          <w:lang w:eastAsia="pl-PL"/>
        </w:rPr>
        <w:t>tów</w:t>
      </w:r>
      <w:proofErr w:type="spellEnd"/>
      <w:r w:rsidRPr="00B906D5">
        <w:rPr>
          <w:rFonts w:eastAsia="Times New Roman" w:cs="Verdana"/>
          <w:b/>
          <w:bCs/>
          <w:lang w:eastAsia="pl-PL"/>
        </w:rPr>
        <w:t xml:space="preserve">) 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i/>
          <w:sz w:val="20"/>
          <w:szCs w:val="2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B906D5" w:rsidRPr="00B906D5" w:rsidTr="00601256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Nazwa oferenta(-</w:t>
            </w:r>
            <w:proofErr w:type="spellStart"/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 xml:space="preserve">), numer w Krajowym Rejestrze Sądowym lub innej ewidencji, adres siedziby lub adres do korespondencji </w:t>
            </w:r>
          </w:p>
        </w:tc>
      </w:tr>
      <w:tr w:rsidR="00B906D5" w:rsidRPr="00B906D5" w:rsidTr="00601256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906D5" w:rsidRPr="00B906D5" w:rsidTr="00601256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ind w:left="176" w:hanging="176"/>
              <w:rPr>
                <w:rFonts w:eastAsia="Arial" w:cs="Calibri"/>
                <w:i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lastRenderedPageBreak/>
              <w:t>2. Inne dodatkowe dane kontaktowe, w tym dane osób upoważnionych do składania wyjaśnień dotyczących oferty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906D5" w:rsidRPr="00B906D5" w:rsidTr="0060125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176"/>
              <w:jc w:val="both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b/>
                <w:sz w:val="20"/>
                <w:szCs w:val="20"/>
                <w:lang w:eastAsia="pl-PL"/>
              </w:rPr>
              <w:t xml:space="preserve">3. </w:t>
            </w: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 xml:space="preserve">Nazwa, adres i dane kontaktowe jednostki organizacyjnej bezpośrednio wykonującej zadanie publiczne, o którym mowa </w:t>
            </w:r>
            <w:r w:rsidRPr="00B906D5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br/>
              <w:t>w</w:t>
            </w:r>
            <w:r w:rsidRPr="00B906D5">
              <w:rPr>
                <w:rFonts w:eastAsia="Times New Roman" w:cs="Verdana"/>
                <w:b/>
                <w:sz w:val="20"/>
                <w:szCs w:val="20"/>
                <w:lang w:eastAsia="pl-PL"/>
              </w:rPr>
              <w:t xml:space="preserve"> ofercie</w:t>
            </w: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(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B906D5" w:rsidRPr="00B906D5" w:rsidTr="00601256">
        <w:tc>
          <w:tcPr>
            <w:tcW w:w="10774" w:type="dxa"/>
            <w:gridSpan w:val="2"/>
            <w:shd w:val="clear" w:color="auto" w:fill="FFFFFF"/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365"/>
        </w:trPr>
        <w:tc>
          <w:tcPr>
            <w:tcW w:w="10774" w:type="dxa"/>
            <w:gridSpan w:val="2"/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b/>
                <w:sz w:val="20"/>
                <w:szCs w:val="20"/>
                <w:lang w:eastAsia="pl-PL"/>
              </w:rPr>
              <w:t>4. Przedmiot działalności pożytku publicznego:</w:t>
            </w:r>
          </w:p>
        </w:tc>
      </w:tr>
      <w:tr w:rsidR="00B906D5" w:rsidRPr="00B906D5" w:rsidTr="00601256">
        <w:tc>
          <w:tcPr>
            <w:tcW w:w="10774" w:type="dxa"/>
            <w:gridSpan w:val="2"/>
            <w:shd w:val="clear" w:color="auto" w:fill="FFFFFF"/>
          </w:tcPr>
          <w:p w:rsidR="00B906D5" w:rsidRPr="00B906D5" w:rsidRDefault="00B906D5" w:rsidP="00B906D5">
            <w:pPr>
              <w:numPr>
                <w:ilvl w:val="0"/>
                <w:numId w:val="32"/>
              </w:numPr>
              <w:spacing w:after="0" w:line="360" w:lineRule="auto"/>
              <w:contextualSpacing/>
              <w:jc w:val="both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działalność nieodpłatna pożytku publicznego:</w:t>
            </w: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</w:tc>
      </w:tr>
      <w:tr w:rsidR="00B906D5" w:rsidRPr="00B906D5" w:rsidTr="0060125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numPr>
                <w:ilvl w:val="0"/>
                <w:numId w:val="32"/>
              </w:numPr>
              <w:spacing w:after="0" w:line="360" w:lineRule="auto"/>
              <w:contextualSpacing/>
              <w:jc w:val="both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działalność odpłatna pożytku publicznego:</w:t>
            </w: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Arial" w:cs="Calibri"/>
                <w:color w:val="000000"/>
                <w:sz w:val="20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vertAlign w:val="superscript"/>
          <w:lang w:eastAsia="pl-PL"/>
        </w:rPr>
      </w:pPr>
      <w:r w:rsidRPr="00B906D5">
        <w:rPr>
          <w:rFonts w:eastAsia="Times New Roman" w:cs="Verdana"/>
          <w:b/>
          <w:bCs/>
          <w:lang w:eastAsia="pl-PL"/>
        </w:rPr>
        <w:t>III. Informacja o sposobie reprezentacji oferenta(-</w:t>
      </w:r>
      <w:proofErr w:type="spellStart"/>
      <w:r w:rsidRPr="00B906D5">
        <w:rPr>
          <w:rFonts w:eastAsia="Times New Roman" w:cs="Verdana"/>
          <w:b/>
          <w:bCs/>
          <w:lang w:eastAsia="pl-PL"/>
        </w:rPr>
        <w:t>tów</w:t>
      </w:r>
      <w:proofErr w:type="spellEnd"/>
      <w:r w:rsidRPr="00B906D5">
        <w:rPr>
          <w:rFonts w:eastAsia="Times New Roman" w:cs="Verdana"/>
          <w:b/>
          <w:bCs/>
          <w:lang w:eastAsia="pl-PL"/>
        </w:rPr>
        <w:t xml:space="preserve">) wobec organu administracji publicznej, </w:t>
      </w:r>
      <w:r w:rsidRPr="00B906D5">
        <w:rPr>
          <w:rFonts w:eastAsia="Times New Roman" w:cs="Verdana"/>
          <w:b/>
          <w:bCs/>
          <w:lang w:eastAsia="pl-PL"/>
        </w:rPr>
        <w:br/>
        <w:t xml:space="preserve">w tym imiona i nazwiska osób upoważnionych do </w:t>
      </w:r>
      <w:proofErr w:type="spellStart"/>
      <w:r w:rsidRPr="00B906D5">
        <w:rPr>
          <w:rFonts w:eastAsia="Times New Roman" w:cs="Verdana"/>
          <w:b/>
          <w:bCs/>
          <w:lang w:eastAsia="pl-PL"/>
        </w:rPr>
        <w:t>reprezentowaniaoferenta</w:t>
      </w:r>
      <w:proofErr w:type="spellEnd"/>
      <w:r w:rsidRPr="00B906D5">
        <w:rPr>
          <w:rFonts w:eastAsia="Times New Roman" w:cs="Verdana"/>
          <w:b/>
          <w:bCs/>
          <w:lang w:eastAsia="pl-PL"/>
        </w:rPr>
        <w:t>(-</w:t>
      </w:r>
      <w:proofErr w:type="spellStart"/>
      <w:r w:rsidRPr="00B906D5">
        <w:rPr>
          <w:rFonts w:eastAsia="Times New Roman" w:cs="Verdana"/>
          <w:b/>
          <w:bCs/>
          <w:lang w:eastAsia="pl-PL"/>
        </w:rPr>
        <w:t>tów</w:t>
      </w:r>
      <w:proofErr w:type="spellEnd"/>
      <w:r w:rsidRPr="00B906D5">
        <w:rPr>
          <w:rFonts w:eastAsia="Times New Roman" w:cs="Verdana"/>
          <w:b/>
          <w:bCs/>
          <w:lang w:eastAsia="pl-PL"/>
        </w:rPr>
        <w:t>) wobec organu administracji publicznej, wraz z przytoczeniem podstawy prawnej</w:t>
      </w:r>
      <w:r w:rsidRPr="00B906D5">
        <w:rPr>
          <w:rFonts w:eastAsia="Arial" w:cs="Verdana"/>
          <w:vertAlign w:val="superscript"/>
          <w:lang w:eastAsia="pl-PL"/>
        </w:rPr>
        <w:footnoteReference w:id="2"/>
      </w:r>
      <w:r w:rsidRPr="00B906D5">
        <w:rPr>
          <w:rFonts w:eastAsia="Times New Roman" w:cs="Verdana"/>
          <w:bCs/>
          <w:vertAlign w:val="superscript"/>
          <w:lang w:eastAsia="pl-PL"/>
        </w:rPr>
        <w:t>)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B906D5">
        <w:rPr>
          <w:rFonts w:eastAsia="Times New Roman" w:cs="Verdana"/>
          <w:b/>
          <w:bCs/>
          <w:lang w:eastAsia="pl-PL"/>
        </w:rPr>
        <w:t>IV.</w:t>
      </w:r>
      <w:r w:rsidRPr="00B906D5">
        <w:rPr>
          <w:rFonts w:eastAsia="Times New Roman" w:cs="Verdana"/>
          <w:b/>
          <w:bCs/>
          <w:lang w:eastAsia="pl-PL"/>
        </w:rPr>
        <w:tab/>
        <w:t>Szczegółowy zakres rzeczowy oraz kalkulacja przewidywanych kosztów zadania publicznego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567" w:hanging="244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1. Streszczenie zadania publicznego wraz ze wskazaniem miejsca jego realizacji </w:t>
            </w:r>
          </w:p>
        </w:tc>
      </w:tr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2. Opis potrzeb wskazujących na celowość wykonania zadania publicznego wraz z liczbą oraz opisem odbiorców tego zadania</w:t>
            </w:r>
          </w:p>
        </w:tc>
      </w:tr>
      <w:tr w:rsidR="00B906D5" w:rsidRPr="00B906D5" w:rsidTr="00601256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Times New Roman" w:cs="Verdana"/>
                <w:b/>
                <w:sz w:val="20"/>
                <w:szCs w:val="20"/>
                <w:lang w:eastAsia="pl-PL"/>
              </w:rPr>
              <w:t>3. Uzasadnienie potrzeby dofinansowania z dotacji inwestycji związanych z realizacją zadania publicznego, w szczególności ze wskazaniem, w jaki sposób przyc</w:t>
            </w: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zyni się to do podwyższenia standardu realizacji zadania</w:t>
            </w:r>
            <w:r w:rsidRPr="00B906D5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B906D5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4. Zakładany(-</w:t>
            </w:r>
            <w:proofErr w:type="spellStart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ne</w:t>
            </w:r>
            <w:proofErr w:type="spellEnd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) cel(e) realizacji zadania publicznego</w:t>
            </w:r>
          </w:p>
        </w:tc>
      </w:tr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B906D5" w:rsidRPr="00B906D5" w:rsidTr="00601256">
        <w:tc>
          <w:tcPr>
            <w:tcW w:w="5000" w:type="pct"/>
            <w:gridSpan w:val="3"/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ind w:left="317" w:hanging="283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5. Opis zakładanych rezultatów realizacji zadania publicznego </w:t>
            </w:r>
            <w:r w:rsidRPr="00B906D5">
              <w:rPr>
                <w:rFonts w:eastAsia="Arial" w:cs="Calibri"/>
                <w:bCs/>
                <w:color w:val="000000"/>
                <w:sz w:val="18"/>
                <w:szCs w:val="18"/>
                <w:lang w:eastAsia="pl-PL"/>
              </w:rPr>
              <w:t>(należy opisać zakładane rezultaty zadania publicznego – czy będą trwałe oraz w jakim stopniu realizacja zadania przyczyni się do osiągnięcia jego celu)</w:t>
            </w:r>
          </w:p>
        </w:tc>
      </w:tr>
      <w:tr w:rsidR="00B906D5" w:rsidRPr="00B906D5" w:rsidTr="00601256">
        <w:tc>
          <w:tcPr>
            <w:tcW w:w="5000" w:type="pct"/>
            <w:gridSpan w:val="3"/>
            <w:shd w:val="clear" w:color="auto" w:fill="FFFFFF" w:themeFill="background1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B906D5" w:rsidRPr="00B906D5" w:rsidTr="00601256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vertAlign w:val="superscript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Dodatkowe informacje dotyczące rezultatów realizacji zadania publicznego</w:t>
            </w:r>
            <w:r w:rsidRPr="00B906D5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4"/>
            </w:r>
            <w:r w:rsidRPr="00B906D5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c>
          <w:tcPr>
            <w:tcW w:w="1843" w:type="pct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Sposób monitorowania rezultatów/źródło informacji o osiągnięciu wskaźnika</w:t>
            </w:r>
          </w:p>
        </w:tc>
      </w:tr>
      <w:tr w:rsidR="00B906D5" w:rsidRPr="00B906D5" w:rsidTr="00601256">
        <w:tc>
          <w:tcPr>
            <w:tcW w:w="1843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316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1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c>
          <w:tcPr>
            <w:tcW w:w="1843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316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1" w:type="pct"/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tabs>
                <w:tab w:val="left" w:pos="8931"/>
              </w:tabs>
              <w:spacing w:after="0" w:line="240" w:lineRule="auto"/>
              <w:ind w:left="425" w:right="143" w:hanging="283"/>
              <w:jc w:val="both"/>
              <w:rPr>
                <w:rFonts w:eastAsia="Arial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6. Opis poszczególnych działań w zakresie realizacji zadania publicznego</w:t>
            </w:r>
            <w:r w:rsidRPr="00B906D5">
              <w:rPr>
                <w:rFonts w:eastAsia="Times New Roman" w:cs="Verdana"/>
                <w:bCs/>
                <w:sz w:val="18"/>
                <w:szCs w:val="18"/>
                <w:lang w:eastAsia="pl-PL"/>
              </w:rPr>
              <w:t>(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opis musi być spójny z harmonogramem; ponadto opis powinien zawierać liczbowe określenie skali działań planowanych przy realizacji zadania publicznego, np. liczbę świadczeń udzielanych tygodniowo, miesięcznie, liczbę odbiorców; przy opisie działania oferent może dokonać analizy wystąpienia ryzyka 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br/>
              <w:t>w trakcie realizacji zadania publicznego)</w:t>
            </w:r>
          </w:p>
        </w:tc>
      </w:tr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B906D5" w:rsidRPr="00B906D5" w:rsidTr="00601256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ind w:left="72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7. </w:t>
            </w:r>
            <w:proofErr w:type="spellStart"/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Harmonogram</w:t>
            </w: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na</w:t>
            </w:r>
            <w:proofErr w:type="spellEnd"/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 rok ……………….</w:t>
            </w:r>
          </w:p>
          <w:p w:rsidR="00B906D5" w:rsidRPr="00B906D5" w:rsidRDefault="00B906D5" w:rsidP="00B906D5">
            <w:pPr>
              <w:spacing w:after="0" w:line="240" w:lineRule="auto"/>
              <w:ind w:left="214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B906D5" w:rsidRPr="00B906D5" w:rsidTr="00601256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Nazwa działania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lang w:eastAsia="pl-PL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vertAlign w:val="superscript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B906D5">
              <w:rPr>
                <w:rFonts w:eastAsia="Arial" w:cs="Calibri"/>
                <w:sz w:val="20"/>
                <w:vertAlign w:val="superscript"/>
                <w:lang w:eastAsia="pl-PL"/>
              </w:rPr>
              <w:footnoteReference w:id="5"/>
            </w:r>
            <w:r w:rsidRPr="00B906D5">
              <w:rPr>
                <w:rFonts w:eastAsia="Times New Roman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  <w:sectPr w:rsidR="00B906D5" w:rsidRPr="00B906D5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B906D5" w:rsidRPr="00B906D5" w:rsidTr="00601256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sz w:val="20"/>
                <w:szCs w:val="20"/>
                <w:lang w:eastAsia="pl-PL"/>
              </w:rPr>
              <w:lastRenderedPageBreak/>
              <w:t>8. Kalkulacja przewidywanych kosztów na rok ……………….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4"/>
              <w:jc w:val="both"/>
              <w:rPr>
                <w:rFonts w:eastAsia="Times New Roman" w:cs="Verdana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(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w przypadku większej liczby kosztów istnieje możliwość dodawania kolejnych wierszy;</w:t>
            </w: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 xml:space="preserve"> w przypadku zadania realizowanego w okresie dłuższym niż jeden rok budżetowy należy dołączyć załącznik </w:t>
            </w: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br/>
              <w:t>nr 1.2 do oferty dla każdego roku odrębnie)</w:t>
            </w: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  <w:t>Kategoria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  <w:t>kosztu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Rodzaj kosztów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6"/>
                <w:szCs w:val="16"/>
                <w:lang w:eastAsia="pl-PL"/>
              </w:rPr>
              <w:t>(należy uwzględnić wszystkie planowane koszty, w szczególności zakupu usług, zakupu rzeczy, wynagrodzeń)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Liczba jednostek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Koszt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jednostkowy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Koszt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całkowity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z wnioskowanej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dotacji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z innych środków finansowych</w:t>
            </w:r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6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 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wkładu osobowego</w:t>
            </w:r>
            <w:bookmarkStart w:id="1" w:name="_Ref446592036"/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7"/>
            </w:r>
            <w:bookmarkEnd w:id="1"/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  <w:t>z </w:t>
            </w:r>
            <w:proofErr w:type="spellStart"/>
            <w:r w:rsidRPr="00B906D5"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  <w:t>wkładu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rzeczowego</w:t>
            </w:r>
            <w:proofErr w:type="spellEnd"/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8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  <w:bookmarkStart w:id="2" w:name="_Ref447110731"/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 xml:space="preserve">, </w:t>
            </w:r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9"/>
            </w:r>
            <w:bookmarkEnd w:id="2"/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Numer(y) lub nazwa(-wy) działania(-łań) zgodnie 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br/>
              <w:t xml:space="preserve">z </w:t>
            </w:r>
            <w:proofErr w:type="spellStart"/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harmonogra-mem</w:t>
            </w:r>
            <w:proofErr w:type="spellEnd"/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Koszty merytoryczne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10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Nr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poz.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Koszty po stronie: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………………………………………. :</w:t>
            </w: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i/>
                <w:color w:val="000000"/>
                <w:sz w:val="16"/>
                <w:szCs w:val="16"/>
                <w:lang w:eastAsia="pl-PL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Razem: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Koszty obsługi zadania publicznego, w tym koszty administracyjne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11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Nr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Koszty po stronie: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………………………………………. : 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i/>
                <w:color w:val="000000"/>
                <w:sz w:val="16"/>
                <w:szCs w:val="16"/>
                <w:lang w:eastAsia="pl-PL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Razem: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t>III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Planowane koszty poszczególnych oferentów ogółem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12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…………………….…………………………… 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i/>
                <w:sz w:val="20"/>
                <w:szCs w:val="20"/>
                <w:lang w:eastAsia="pl-PL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…………………….…………………………… 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i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i/>
                <w:sz w:val="20"/>
                <w:szCs w:val="20"/>
                <w:lang w:eastAsia="pl-PL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  <w:sectPr w:rsidR="00B906D5" w:rsidRPr="00B906D5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B906D5" w:rsidRPr="00B906D5" w:rsidTr="00601256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Arial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9. Przewidywane źródła finansowania zadania publicznego</w:t>
            </w:r>
          </w:p>
          <w:p w:rsidR="00B906D5" w:rsidRPr="00B906D5" w:rsidRDefault="00B906D5" w:rsidP="00B906D5">
            <w:pPr>
              <w:spacing w:after="0" w:line="240" w:lineRule="auto"/>
              <w:jc w:val="both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Wartość</w:t>
            </w:r>
          </w:p>
        </w:tc>
      </w:tr>
      <w:tr w:rsidR="00B906D5" w:rsidRPr="00B906D5" w:rsidTr="00601256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Inne środki finansowe ogółem</w:t>
            </w:r>
            <w:bookmarkStart w:id="3" w:name="_Ref448837219"/>
            <w:r w:rsidRPr="00B906D5">
              <w:rPr>
                <w:rFonts w:eastAsia="Arial" w:cs="Calibri"/>
                <w:sz w:val="20"/>
                <w:szCs w:val="20"/>
                <w:vertAlign w:val="superscript"/>
                <w:lang w:eastAsia="pl-PL"/>
              </w:rPr>
              <w:footnoteReference w:id="13"/>
            </w:r>
            <w:bookmarkEnd w:id="3"/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: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Środki finansowe własne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_Ref448837219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13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Świadczenia pieniężne od odbiorców zadania publicznego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_Ref448837219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13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Środki finansowe z innych źródeł publicznych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_Ref448837219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13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 xml:space="preserve">), </w:t>
            </w:r>
            <w:r w:rsidRPr="00B906D5">
              <w:rPr>
                <w:rFonts w:eastAsia="Arial" w:cs="Calibri"/>
                <w:sz w:val="20"/>
                <w:szCs w:val="20"/>
                <w:vertAlign w:val="superscript"/>
                <w:lang w:eastAsia="pl-PL"/>
              </w:rPr>
              <w:footnoteReference w:id="14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ra</w:t>
            </w:r>
            <w:proofErr w:type="spellEnd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,-re) przekazał(a, y) lub przekaże(-</w:t>
            </w:r>
            <w:proofErr w:type="spellStart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żą</w:t>
            </w:r>
            <w:proofErr w:type="spellEnd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 xml:space="preserve">) środki finansowe): </w:t>
            </w:r>
            <w:r w:rsidRPr="00B906D5">
              <w:rPr>
                <w:rFonts w:eastAsia="Times New Roman" w:cs="Calibri"/>
                <w:sz w:val="18"/>
                <w:szCs w:val="18"/>
                <w:shd w:val="clear" w:color="auto" w:fill="FFFFFF" w:themeFill="background1"/>
                <w:lang w:eastAsia="pl-PL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Pozostałe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_Ref448837219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13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Wkład osobowy i wkład rzeczowy ogółem: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(należy zsumować środki finansowe wymienione w pkt 3.1 i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Wkład rzeczowy</w:t>
            </w:r>
            <w:r w:rsidRPr="00B906D5">
              <w:rPr>
                <w:rFonts w:eastAsia="Arial" w:cs="Calibri"/>
                <w:sz w:val="20"/>
                <w:szCs w:val="20"/>
                <w:vertAlign w:val="superscript"/>
                <w:lang w:eastAsia="pl-PL"/>
              </w:rPr>
              <w:footnoteReference w:id="15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zł</w:t>
            </w:r>
          </w:p>
        </w:tc>
      </w:tr>
      <w:tr w:rsidR="00B906D5" w:rsidRPr="00B906D5" w:rsidTr="0060125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Udział kwoty dotacji w całkowitych kosztach zadania publicznego</w:t>
            </w:r>
            <w:r w:rsidRPr="00B906D5">
              <w:rPr>
                <w:rFonts w:eastAsia="Arial" w:cs="Calibri"/>
                <w:sz w:val="20"/>
                <w:szCs w:val="20"/>
                <w:vertAlign w:val="superscript"/>
                <w:lang w:eastAsia="pl-PL"/>
              </w:rPr>
              <w:footnoteReference w:id="16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%</w:t>
            </w:r>
          </w:p>
        </w:tc>
      </w:tr>
      <w:tr w:rsidR="00B906D5" w:rsidRPr="00B906D5" w:rsidTr="0060125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18"/>
                <w:lang w:eastAsia="pl-PL"/>
              </w:rPr>
              <w:t>Udział innych środków finansowych w stosunku do otrzymanej kwoty dotacji</w:t>
            </w:r>
            <w:r w:rsidRPr="00B906D5">
              <w:rPr>
                <w:rFonts w:eastAsia="Arial" w:cs="Calibri"/>
                <w:sz w:val="20"/>
                <w:szCs w:val="18"/>
                <w:vertAlign w:val="superscript"/>
                <w:lang w:eastAsia="pl-PL"/>
              </w:rPr>
              <w:footnoteReference w:id="17"/>
            </w:r>
            <w:r w:rsidRPr="00B906D5">
              <w:rPr>
                <w:rFonts w:eastAsia="Times New Roman" w:cs="Calibri"/>
                <w:sz w:val="20"/>
                <w:szCs w:val="18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%</w:t>
            </w:r>
          </w:p>
        </w:tc>
      </w:tr>
      <w:tr w:rsidR="00B906D5" w:rsidRPr="00B906D5" w:rsidTr="0060125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Udział wkładu osobowego i wkładu rzeczowego w stosunku do otrzymanej kwoty dotacji</w:t>
            </w:r>
            <w:r w:rsidRPr="00B906D5">
              <w:rPr>
                <w:rFonts w:eastAsia="Arial" w:cs="Calibri"/>
                <w:sz w:val="20"/>
                <w:szCs w:val="20"/>
                <w:vertAlign w:val="superscript"/>
                <w:lang w:eastAsia="pl-PL"/>
              </w:rPr>
              <w:footnoteReference w:id="18"/>
            </w:r>
            <w:r w:rsidRPr="00B906D5"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right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lang w:eastAsia="pl-PL"/>
              </w:rPr>
              <w:t>%</w:t>
            </w: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B906D5" w:rsidRPr="00B906D5" w:rsidTr="00601256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10. Informacja o zamiarze odpłatnego wykonania zadania</w:t>
            </w:r>
            <w:r w:rsidRPr="00B906D5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19"/>
            </w:r>
            <w:r w:rsidRPr="00B906D5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(jeżeli oferent(-</w:t>
            </w:r>
            <w:proofErr w:type="spellStart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nci</w:t>
            </w:r>
            <w:proofErr w:type="spellEnd"/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) przewiduje(-ją) pobieranie świadczeń pieniężnych od odbiorców zadania, należy opisać, jakie będą warunki pobierania tych świadczeń, jaka będzie wysokość świadczenia poniesiona przez pojedynczego odbiorcę oraz jaka będzie łączna wartość świadczeń)</w:t>
            </w:r>
          </w:p>
        </w:tc>
      </w:tr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B906D5" w:rsidRPr="00B906D5" w:rsidTr="00601256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Times New Roman" w:cs="Calibri"/>
                <w:i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11. </w:t>
            </w: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Zasoby kadrowe przewidywane do zaangażowania przy realizacji zadania publicznego</w:t>
            </w: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</w:p>
        </w:tc>
      </w:tr>
      <w:tr w:rsidR="00B906D5" w:rsidRPr="00B906D5" w:rsidTr="00601256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12. Wycena wkładu osobowego przewidzianego do zaangażowania przy realizacji zadania publicznego </w:t>
            </w: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(n</w:t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lang w:eastAsia="pl-PL"/>
              </w:rPr>
              <w:t>ależy opisać sposób wyceny wkładu osobowego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_Ref446592036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lang w:eastAsia="pl-PL"/>
              </w:rPr>
              <w:t xml:space="preserve">, który zostanie zaangażowany przy realizacji zadania, wraz z podaniem cen rynkowych, na których podstawie jest szacowana jego wartość) </w:t>
            </w:r>
          </w:p>
        </w:tc>
      </w:tr>
      <w:tr w:rsidR="00B906D5" w:rsidRPr="00B906D5" w:rsidTr="00601256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B906D5" w:rsidRPr="00B906D5" w:rsidTr="00601256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13. Wkład rzeczowy przewidziany do wykorzystania przy realizacji zadania publicznego </w:t>
            </w:r>
            <w:r w:rsidRPr="00B906D5">
              <w:rPr>
                <w:rFonts w:eastAsia="Times New Roman" w:cs="Calibri"/>
                <w:sz w:val="18"/>
                <w:szCs w:val="18"/>
                <w:lang w:eastAsia="pl-PL"/>
              </w:rPr>
              <w:t>(</w:t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lang w:eastAsia="pl-PL"/>
              </w:rPr>
              <w:t>należy szczegółowo opisać zasady oraz sposób wykorzystania wkładu rzeczowego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begin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instrText xml:space="preserve"> NOTEREF _Ref447110731 \h  \* MERGEFORMAT </w:instrTex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separate"/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  <w:r w:rsidRPr="00B9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fldChar w:fldCharType="end"/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lang w:eastAsia="pl-PL"/>
              </w:rPr>
              <w:t xml:space="preserve"> w realizację poszczególnych działań oraz, o ile </w:t>
            </w: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kalkulacja przewidywanych kosztów obejmowała wycenę wkładu rzeczowego, opisać sposób</w:t>
            </w:r>
            <w:r w:rsidRPr="00B906D5">
              <w:rPr>
                <w:rFonts w:eastAsia="Times New Roman" w:cs="Verdana"/>
                <w:bCs/>
                <w:iCs/>
                <w:sz w:val="18"/>
                <w:szCs w:val="18"/>
                <w:lang w:eastAsia="pl-PL"/>
              </w:rPr>
              <w:t xml:space="preserve"> jego wyceny wraz z podaniem cen rynkowych, na których podstawie jest szacowana jego wartość)</w:t>
            </w:r>
          </w:p>
        </w:tc>
      </w:tr>
      <w:tr w:rsidR="00B906D5" w:rsidRPr="00B906D5" w:rsidTr="00601256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B906D5" w:rsidRPr="00B906D5" w:rsidTr="00601256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Times New Roman" w:cs="Calibri"/>
                <w:i/>
                <w:sz w:val="18"/>
                <w:szCs w:val="18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14. Inne informacje</w:t>
            </w: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które mogą mieć znaczenie przy ocenie oferty, w tym odnoszące się do kalkulacji przewidywanych kosztów oraz oświadczeń zawartych na końcu oferty </w:t>
            </w:r>
          </w:p>
        </w:tc>
      </w:tr>
      <w:tr w:rsidR="00B906D5" w:rsidRPr="00B906D5" w:rsidTr="00601256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B906D5" w:rsidRPr="00B906D5" w:rsidTr="00601256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5" w:hanging="283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15. Informacje o wcześniejszej działalności oferenta(-</w:t>
            </w:r>
            <w:proofErr w:type="spellStart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) w zakresie, którego dotyczy zadanie publiczne, w tym informacje obejmujące dotychczasowe doświadczenia oferenta(-</w:t>
            </w:r>
            <w:proofErr w:type="spellStart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B906D5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) w realizacji podobnych zadań publicznych  </w:t>
            </w:r>
          </w:p>
        </w:tc>
      </w:tr>
      <w:tr w:rsidR="00B906D5" w:rsidRPr="00B906D5" w:rsidTr="00601256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Oświadczam(my)</w:t>
      </w:r>
      <w:r w:rsidRPr="00B906D5">
        <w:rPr>
          <w:rFonts w:eastAsia="Arial" w:cs="Verdana"/>
          <w:sz w:val="18"/>
          <w:szCs w:val="18"/>
          <w:vertAlign w:val="superscript"/>
          <w:lang w:eastAsia="pl-PL"/>
        </w:rPr>
        <w:footnoteReference w:id="20"/>
      </w:r>
      <w:r w:rsidRPr="00B906D5">
        <w:rPr>
          <w:rFonts w:eastAsia="Times New Roman" w:cs="Verdana"/>
          <w:sz w:val="18"/>
          <w:szCs w:val="18"/>
          <w:vertAlign w:val="superscript"/>
          <w:lang w:eastAsia="pl-PL"/>
        </w:rPr>
        <w:t>)</w:t>
      </w:r>
      <w:r w:rsidRPr="00B906D5">
        <w:rPr>
          <w:rFonts w:eastAsia="Times New Roman" w:cs="Verdana"/>
          <w:sz w:val="18"/>
          <w:szCs w:val="18"/>
          <w:lang w:eastAsia="pl-PL"/>
        </w:rPr>
        <w:t>, że: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1)</w:t>
      </w:r>
      <w:r w:rsidRPr="00B906D5">
        <w:rPr>
          <w:rFonts w:eastAsia="Times New Roman" w:cs="Verdana"/>
          <w:sz w:val="18"/>
          <w:szCs w:val="18"/>
          <w:lang w:eastAsia="pl-PL"/>
        </w:rPr>
        <w:tab/>
        <w:t xml:space="preserve">proponowane zadanie publiczne będzie realizowane wyłącznie w zakresie działalności pożytku publicznego </w:t>
      </w:r>
      <w:r w:rsidRPr="00B906D5">
        <w:rPr>
          <w:rFonts w:eastAsia="Times New Roman" w:cs="Verdana"/>
          <w:sz w:val="18"/>
          <w:szCs w:val="18"/>
          <w:lang w:eastAsia="pl-PL"/>
        </w:rPr>
        <w:br/>
        <w:t>oferenta(-</w:t>
      </w:r>
      <w:proofErr w:type="spellStart"/>
      <w:r w:rsidRPr="00B906D5">
        <w:rPr>
          <w:rFonts w:eastAsia="Times New Roman" w:cs="Verdana"/>
          <w:sz w:val="18"/>
          <w:szCs w:val="18"/>
          <w:lang w:eastAsia="pl-PL"/>
        </w:rPr>
        <w:t>tów</w:t>
      </w:r>
      <w:proofErr w:type="spellEnd"/>
      <w:r w:rsidRPr="00B906D5">
        <w:rPr>
          <w:rFonts w:eastAsia="Times New Roman" w:cs="Verdana"/>
          <w:sz w:val="18"/>
          <w:szCs w:val="18"/>
          <w:lang w:eastAsia="pl-PL"/>
        </w:rPr>
        <w:t>);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 xml:space="preserve">2)   pobieranie świadczeń pieniężnych będzie się odbywać wyłącznie w ramach prowadzonej odpłatnej działalności pożytku publicznego*; 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3)</w:t>
      </w:r>
      <w:r w:rsidRPr="00B906D5">
        <w:rPr>
          <w:rFonts w:eastAsia="Times New Roman" w:cs="Verdana"/>
          <w:sz w:val="18"/>
          <w:szCs w:val="18"/>
          <w:lang w:eastAsia="pl-PL"/>
        </w:rPr>
        <w:tab/>
        <w:t>oferent*/oferenci* składający niniejszą ofertę nie zalega(-ją)* /zalega(-ją)* z opłacaniem należności z tytułu zobowiązań podatkowych;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4) oferent*/oferenci* składający niniejszą ofertę nie zalega(-ją)* /zalega(-ją)* z opłacaniem należności z tytułu składek na ubezpieczenia społeczne;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5)</w:t>
      </w:r>
      <w:r w:rsidRPr="00B906D5">
        <w:rPr>
          <w:rFonts w:eastAsia="Times New Roman" w:cs="Verdana"/>
          <w:sz w:val="18"/>
          <w:szCs w:val="18"/>
          <w:lang w:eastAsia="pl-PL"/>
        </w:rPr>
        <w:tab/>
        <w:t>dane zawarte w części II niniejszej oferty są zgodne z Krajowym Rejestrem Sądowym*/właściwą ewidencją*;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6)</w:t>
      </w:r>
      <w:r w:rsidRPr="00B906D5">
        <w:rPr>
          <w:rFonts w:eastAsia="Times New Roman" w:cs="Verdana"/>
          <w:sz w:val="18"/>
          <w:szCs w:val="18"/>
          <w:lang w:eastAsia="pl-PL"/>
        </w:rPr>
        <w:tab/>
        <w:t xml:space="preserve">wszystkie informacje podane w ofercie oraz załącznikach są zgodne z aktualnym stanem prawnym </w:t>
      </w:r>
      <w:r w:rsidRPr="00B906D5">
        <w:rPr>
          <w:rFonts w:eastAsia="Times New Roman" w:cs="Verdana"/>
          <w:sz w:val="18"/>
          <w:szCs w:val="18"/>
          <w:lang w:eastAsia="pl-PL"/>
        </w:rPr>
        <w:br/>
        <w:t>i faktycznym;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7)</w:t>
      </w:r>
      <w:r w:rsidRPr="00B906D5">
        <w:rPr>
          <w:rFonts w:eastAsia="Times New Roman" w:cs="Verdana"/>
          <w:sz w:val="18"/>
          <w:szCs w:val="18"/>
          <w:lang w:eastAsia="pl-PL"/>
        </w:rPr>
        <w:tab/>
        <w:t xml:space="preserve">w zakresie związanym z otwartym konkursem ofert, w tym z gromadzeniem, przetwarzaniem </w:t>
      </w:r>
      <w:r w:rsidRPr="00B906D5">
        <w:rPr>
          <w:rFonts w:eastAsia="Times New Roman" w:cs="Verdana"/>
          <w:sz w:val="18"/>
          <w:szCs w:val="18"/>
          <w:lang w:eastAsia="pl-PL"/>
        </w:rPr>
        <w:br/>
        <w:t>i przekazywaniem danych osobowych, a także wprowadzaniem ich do systemów informatycznych, osoby, których</w:t>
      </w:r>
      <w:r w:rsidR="008140A6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B906D5">
        <w:rPr>
          <w:rFonts w:eastAsia="Times New Roman" w:cs="Verdana"/>
          <w:sz w:val="18"/>
          <w:szCs w:val="18"/>
          <w:lang w:eastAsia="pl-PL"/>
        </w:rPr>
        <w:t xml:space="preserve">dotyczą te dane, złożyły stosowne oświadczenia zgodnie z ustawą z dnia 29 sierpnia 1997 r. </w:t>
      </w:r>
      <w:r w:rsidRPr="00B906D5">
        <w:rPr>
          <w:rFonts w:eastAsia="Times New Roman" w:cs="Verdana"/>
          <w:sz w:val="18"/>
          <w:szCs w:val="18"/>
          <w:lang w:eastAsia="pl-PL"/>
        </w:rPr>
        <w:br/>
        <w:t>o ochronie danych osobowych (Dz. U. z 2016 r. poz. 922).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B906D5">
        <w:rPr>
          <w:rFonts w:eastAsia="Times New Roman" w:cs="Verdana"/>
          <w:sz w:val="18"/>
          <w:szCs w:val="18"/>
          <w:lang w:eastAsia="pl-PL"/>
        </w:rPr>
        <w:t>8) Oferent jest reprezentowany przez osoby w pkt. III oferty, o nazwiskach i  numerach PESEL……………………………………………….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sz w:val="18"/>
          <w:szCs w:val="18"/>
          <w:lang w:eastAsia="pl-PL"/>
        </w:rPr>
      </w:pPr>
      <w:r w:rsidRPr="00B906D5">
        <w:rPr>
          <w:rFonts w:eastAsia="Times New Roman" w:cs="Verdana"/>
          <w:b/>
          <w:sz w:val="18"/>
          <w:szCs w:val="18"/>
          <w:lang w:eastAsia="pl-PL"/>
        </w:rPr>
        <w:t>9) Oferent jest posiadaczem rachunku bankowego o numerze…………………………………………………………………………………….........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sz w:val="18"/>
          <w:szCs w:val="18"/>
          <w:lang w:eastAsia="pl-PL"/>
        </w:rPr>
      </w:pPr>
      <w:r w:rsidRPr="00B906D5">
        <w:rPr>
          <w:rFonts w:eastAsia="Times New Roman" w:cs="Verdana"/>
          <w:b/>
          <w:sz w:val="18"/>
          <w:szCs w:val="18"/>
          <w:lang w:eastAsia="pl-PL"/>
        </w:rPr>
        <w:t xml:space="preserve">     ………………………………………………………………………………………………………………………………………………………………………………………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sz w:val="18"/>
          <w:szCs w:val="18"/>
          <w:lang w:eastAsia="pl-PL"/>
        </w:rPr>
      </w:pPr>
    </w:p>
    <w:p w:rsidR="00B906D5" w:rsidRPr="00B906D5" w:rsidRDefault="00B906D5" w:rsidP="00B906D5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:rsidR="00B906D5" w:rsidRPr="00B906D5" w:rsidRDefault="00B906D5" w:rsidP="00B906D5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:rsidR="00B906D5" w:rsidRPr="00B906D5" w:rsidRDefault="00B906D5" w:rsidP="00B906D5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B906D5">
        <w:rPr>
          <w:rFonts w:eastAsia="Times New Roman" w:cs="Verdana"/>
          <w:sz w:val="16"/>
          <w:szCs w:val="16"/>
          <w:lang w:eastAsia="pl-PL"/>
        </w:rPr>
        <w:t xml:space="preserve">(podpis osoby upoważnionej lub podpisy 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B906D5">
        <w:rPr>
          <w:rFonts w:eastAsia="Times New Roman" w:cs="Verdana"/>
          <w:sz w:val="16"/>
          <w:szCs w:val="16"/>
          <w:lang w:eastAsia="pl-PL"/>
        </w:rPr>
        <w:t xml:space="preserve">osób upoważnionych do składania oświadczeń 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16"/>
          <w:szCs w:val="16"/>
          <w:lang w:eastAsia="pl-PL"/>
        </w:rPr>
        <w:t>woli w imieniu oferentów)</w:t>
      </w:r>
    </w:p>
    <w:p w:rsidR="00B906D5" w:rsidRPr="00B906D5" w:rsidRDefault="00B906D5" w:rsidP="00B906D5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ab/>
        <w:t>Data ........................................................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before="240" w:after="0" w:line="240" w:lineRule="auto"/>
        <w:rPr>
          <w:rFonts w:eastAsia="Times New Roman" w:cs="Verdana"/>
          <w:b/>
          <w:sz w:val="20"/>
          <w:szCs w:val="20"/>
          <w:u w:val="single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before="240" w:after="0" w:line="240" w:lineRule="auto"/>
        <w:rPr>
          <w:rFonts w:eastAsia="Times New Roman" w:cs="Verdana"/>
          <w:b/>
          <w:sz w:val="20"/>
          <w:szCs w:val="20"/>
          <w:u w:val="single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before="240" w:after="0" w:line="240" w:lineRule="auto"/>
        <w:rPr>
          <w:rFonts w:eastAsia="Times New Roman" w:cs="Verdana"/>
          <w:b/>
          <w:sz w:val="20"/>
          <w:szCs w:val="20"/>
          <w:u w:val="single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before="240" w:after="0" w:line="240" w:lineRule="auto"/>
        <w:rPr>
          <w:rFonts w:eastAsia="Times New Roman" w:cs="Verdana"/>
          <w:b/>
          <w:sz w:val="20"/>
          <w:szCs w:val="20"/>
          <w:u w:val="single"/>
          <w:lang w:eastAsia="pl-PL"/>
        </w:rPr>
      </w:pP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before="240" w:after="0" w:line="240" w:lineRule="auto"/>
        <w:rPr>
          <w:rFonts w:eastAsia="Times New Roman" w:cs="Verdana"/>
          <w:b/>
          <w:sz w:val="20"/>
          <w:szCs w:val="20"/>
          <w:u w:val="single"/>
          <w:lang w:eastAsia="pl-PL"/>
        </w:rPr>
      </w:pPr>
      <w:r w:rsidRPr="00B906D5">
        <w:rPr>
          <w:rFonts w:eastAsia="Times New Roman" w:cs="Verdana"/>
          <w:b/>
          <w:sz w:val="20"/>
          <w:szCs w:val="20"/>
          <w:u w:val="single"/>
          <w:lang w:eastAsia="pl-PL"/>
        </w:rPr>
        <w:t>Załączniki: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>1.1.Harmonogram</w:t>
      </w:r>
      <w:bookmarkStart w:id="4" w:name="_Ref454270719"/>
      <w:r w:rsidRPr="00B906D5">
        <w:rPr>
          <w:rFonts w:eastAsia="Arial" w:cs="Verdana"/>
          <w:sz w:val="20"/>
          <w:szCs w:val="20"/>
          <w:vertAlign w:val="superscript"/>
          <w:lang w:eastAsia="pl-PL"/>
        </w:rPr>
        <w:footnoteReference w:id="21"/>
      </w:r>
      <w:bookmarkEnd w:id="4"/>
      <w:r w:rsidRPr="00B906D5">
        <w:rPr>
          <w:rFonts w:eastAsia="Times New Roman" w:cs="Verdana"/>
          <w:sz w:val="20"/>
          <w:szCs w:val="20"/>
          <w:vertAlign w:val="superscript"/>
          <w:lang w:eastAsia="pl-PL"/>
        </w:rPr>
        <w:t>)</w:t>
      </w:r>
      <w:r w:rsidRPr="00B906D5">
        <w:rPr>
          <w:rFonts w:eastAsia="Times New Roman" w:cs="Verdana"/>
          <w:sz w:val="20"/>
          <w:szCs w:val="20"/>
          <w:lang w:eastAsia="pl-PL"/>
        </w:rPr>
        <w:t>*.</w:t>
      </w:r>
    </w:p>
    <w:p w:rsidR="00B906D5" w:rsidRPr="00B906D5" w:rsidRDefault="00B906D5" w:rsidP="00B90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>1.2.Kalkulacja przewidywanych kosztów</w:t>
      </w:r>
      <w:r w:rsidRPr="00B906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fldChar w:fldCharType="begin"/>
      </w:r>
      <w:r w:rsidRPr="00B906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instrText xml:space="preserve"> NOTEREF _Ref454270719 \h  \* MERGEFORMAT </w:instrText>
      </w:r>
      <w:r w:rsidRPr="00B906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r>
      <w:r w:rsidRPr="00B906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fldChar w:fldCharType="separate"/>
      </w:r>
      <w:r w:rsidRPr="00B906D5">
        <w:rPr>
          <w:rFonts w:eastAsia="Times New Roman" w:cs="Verdana"/>
          <w:sz w:val="20"/>
          <w:szCs w:val="20"/>
          <w:vertAlign w:val="superscript"/>
          <w:lang w:eastAsia="pl-PL"/>
        </w:rPr>
        <w:t>21</w:t>
      </w:r>
      <w:r w:rsidRPr="00B906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fldChar w:fldCharType="end"/>
      </w:r>
      <w:r w:rsidRPr="00B906D5">
        <w:rPr>
          <w:rFonts w:eastAsia="Times New Roman" w:cs="Verdana"/>
          <w:sz w:val="20"/>
          <w:szCs w:val="20"/>
          <w:vertAlign w:val="superscript"/>
          <w:lang w:eastAsia="pl-PL"/>
        </w:rPr>
        <w:t>)</w:t>
      </w:r>
      <w:r w:rsidRPr="00B906D5">
        <w:rPr>
          <w:rFonts w:eastAsia="Times New Roman" w:cs="Verdana"/>
          <w:sz w:val="20"/>
          <w:szCs w:val="20"/>
          <w:lang w:eastAsia="pl-PL"/>
        </w:rPr>
        <w:t>*.</w:t>
      </w:r>
    </w:p>
    <w:p w:rsidR="00B906D5" w:rsidRPr="00B906D5" w:rsidRDefault="00B906D5" w:rsidP="00B906D5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t xml:space="preserve">1.3. 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B906D5" w:rsidRPr="00B906D5" w:rsidRDefault="00B906D5" w:rsidP="00B906D5">
      <w:pPr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B906D5">
        <w:rPr>
          <w:rFonts w:eastAsia="Times New Roman" w:cs="Verdana"/>
          <w:sz w:val="20"/>
          <w:szCs w:val="20"/>
          <w:lang w:eastAsia="pl-PL"/>
        </w:rPr>
        <w:br w:type="page"/>
      </w: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sz w:val="24"/>
          <w:szCs w:val="24"/>
          <w:lang w:eastAsia="pl-PL"/>
        </w:rPr>
      </w:pPr>
      <w:r w:rsidRPr="00B906D5">
        <w:rPr>
          <w:rFonts w:eastAsia="Times New Roman" w:cs="Calibri"/>
          <w:sz w:val="24"/>
          <w:szCs w:val="24"/>
          <w:lang w:eastAsia="pl-PL"/>
        </w:rPr>
        <w:lastRenderedPageBreak/>
        <w:t>Załączniki do oferty realizacji zadania publicznego</w:t>
      </w: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sz w:val="24"/>
          <w:szCs w:val="24"/>
          <w:lang w:eastAsia="pl-PL"/>
        </w:rPr>
      </w:pP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b/>
          <w:sz w:val="24"/>
          <w:szCs w:val="24"/>
          <w:lang w:eastAsia="pl-PL"/>
        </w:rPr>
      </w:pPr>
      <w:r w:rsidRPr="00B906D5">
        <w:rPr>
          <w:rFonts w:eastAsia="Times New Roman" w:cs="Calibri"/>
          <w:b/>
          <w:sz w:val="24"/>
          <w:szCs w:val="24"/>
          <w:lang w:eastAsia="pl-PL"/>
        </w:rPr>
        <w:t>Załącznik nr 1.1</w:t>
      </w: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i/>
          <w:sz w:val="24"/>
          <w:szCs w:val="24"/>
          <w:lang w:eastAsia="pl-PL"/>
        </w:rPr>
      </w:pP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i/>
          <w:sz w:val="24"/>
          <w:szCs w:val="24"/>
          <w:lang w:eastAsia="pl-PL"/>
        </w:rPr>
      </w:pPr>
      <w:r w:rsidRPr="00B906D5">
        <w:rPr>
          <w:rFonts w:eastAsia="Times New Roman" w:cs="Calibri"/>
          <w:i/>
          <w:sz w:val="24"/>
          <w:szCs w:val="24"/>
          <w:lang w:eastAsia="pl-PL"/>
        </w:rPr>
        <w:t>WZÓR</w:t>
      </w: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i/>
          <w:sz w:val="24"/>
          <w:szCs w:val="24"/>
          <w:lang w:eastAsia="pl-PL"/>
        </w:rPr>
      </w:pP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sz w:val="24"/>
          <w:szCs w:val="24"/>
          <w:lang w:eastAsia="pl-PL"/>
        </w:rPr>
      </w:pPr>
      <w:r w:rsidRPr="00B906D5">
        <w:rPr>
          <w:rFonts w:eastAsia="Times New Roman" w:cs="Calibri"/>
          <w:sz w:val="24"/>
          <w:szCs w:val="24"/>
          <w:lang w:eastAsia="pl-PL"/>
        </w:rPr>
        <w:t>HARMONOGRAM REALIZACJI ZADANIA PUBLICZNEGO</w:t>
      </w: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b/>
          <w:lang w:eastAsia="pl-PL"/>
        </w:rPr>
      </w:pPr>
    </w:p>
    <w:p w:rsidR="00B906D5" w:rsidRPr="00B906D5" w:rsidRDefault="00B906D5" w:rsidP="00B906D5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B906D5" w:rsidRPr="00B906D5" w:rsidRDefault="00B906D5" w:rsidP="00B906D5">
      <w:pPr>
        <w:spacing w:after="0" w:line="240" w:lineRule="auto"/>
        <w:rPr>
          <w:rFonts w:eastAsia="Times New Roman" w:cs="Calibri"/>
          <w:b/>
          <w:lang w:eastAsia="pl-PL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B906D5" w:rsidRPr="00B906D5" w:rsidTr="00601256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proofErr w:type="spellStart"/>
            <w:r w:rsidRPr="00B906D5">
              <w:rPr>
                <w:rFonts w:eastAsia="Times New Roman" w:cs="Calibri"/>
                <w:b/>
                <w:sz w:val="20"/>
                <w:szCs w:val="20"/>
                <w:lang w:eastAsia="pl-PL"/>
              </w:rPr>
              <w:t>Harmonogram</w:t>
            </w:r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na</w:t>
            </w:r>
            <w:proofErr w:type="spellEnd"/>
            <w:r w:rsidRPr="00B906D5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 rok ……………….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)</w:t>
            </w:r>
          </w:p>
        </w:tc>
      </w:tr>
      <w:tr w:rsidR="00B906D5" w:rsidRPr="00B906D5" w:rsidTr="00601256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lang w:eastAsia="pl-PL"/>
              </w:rPr>
              <w:t xml:space="preserve">Nazwa działania 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lang w:eastAsia="pl-PL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vertAlign w:val="superscript"/>
                <w:lang w:eastAsia="pl-PL"/>
              </w:rPr>
            </w:pPr>
            <w:r w:rsidRPr="00B906D5">
              <w:rPr>
                <w:rFonts w:eastAsia="Times New Roman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B906D5">
              <w:rPr>
                <w:rFonts w:eastAsia="Arial" w:cs="Calibri"/>
                <w:sz w:val="20"/>
                <w:vertAlign w:val="superscript"/>
                <w:lang w:eastAsia="pl-PL"/>
              </w:rPr>
              <w:footnoteReference w:id="22"/>
            </w:r>
            <w:r w:rsidRPr="00B906D5">
              <w:rPr>
                <w:rFonts w:eastAsia="Times New Roman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4"/>
                <w:lang w:eastAsia="pl-PL"/>
              </w:rPr>
            </w:pPr>
            <w:r w:rsidRPr="00B906D5">
              <w:rPr>
                <w:rFonts w:eastAsia="Times New Roman" w:cs="Calibri"/>
                <w:b/>
                <w:bCs/>
                <w:sz w:val="20"/>
                <w:lang w:eastAsia="pl-PL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b/>
          <w:lang w:eastAsia="pl-PL"/>
        </w:rPr>
        <w:sectPr w:rsidR="00B906D5" w:rsidRPr="00B906D5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b/>
          <w:sz w:val="24"/>
          <w:szCs w:val="24"/>
          <w:lang w:eastAsia="pl-PL"/>
        </w:rPr>
      </w:pPr>
      <w:r w:rsidRPr="00B906D5">
        <w:rPr>
          <w:rFonts w:eastAsia="Times New Roman" w:cs="Calibri"/>
          <w:b/>
          <w:sz w:val="24"/>
          <w:szCs w:val="24"/>
          <w:lang w:eastAsia="pl-PL"/>
        </w:rPr>
        <w:lastRenderedPageBreak/>
        <w:t>Załącznik nr 1.2</w:t>
      </w:r>
    </w:p>
    <w:p w:rsidR="00B906D5" w:rsidRPr="00B906D5" w:rsidRDefault="00B906D5" w:rsidP="00B906D5">
      <w:pPr>
        <w:spacing w:after="0" w:line="240" w:lineRule="auto"/>
        <w:ind w:left="284" w:hanging="284"/>
        <w:jc w:val="right"/>
        <w:rPr>
          <w:rFonts w:eastAsia="Times New Roman" w:cs="Calibri"/>
          <w:b/>
          <w:lang w:eastAsia="pl-PL"/>
        </w:rPr>
      </w:pP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i/>
          <w:sz w:val="24"/>
          <w:szCs w:val="24"/>
          <w:lang w:eastAsia="pl-PL"/>
        </w:rPr>
      </w:pPr>
      <w:r w:rsidRPr="00B906D5">
        <w:rPr>
          <w:rFonts w:eastAsia="Times New Roman" w:cs="Calibri"/>
          <w:i/>
          <w:sz w:val="24"/>
          <w:szCs w:val="24"/>
          <w:lang w:eastAsia="pl-PL"/>
        </w:rPr>
        <w:t>WZÓR</w:t>
      </w: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sz w:val="24"/>
          <w:szCs w:val="24"/>
          <w:lang w:eastAsia="pl-PL"/>
        </w:rPr>
      </w:pPr>
      <w:r w:rsidRPr="00B906D5">
        <w:rPr>
          <w:rFonts w:eastAsia="Times New Roman" w:cs="Calibri"/>
          <w:sz w:val="24"/>
          <w:szCs w:val="24"/>
          <w:lang w:eastAsia="pl-PL"/>
        </w:rPr>
        <w:t>PRZEWIDYWANA KALKULACJA KOSZTÓW</w:t>
      </w:r>
    </w:p>
    <w:p w:rsidR="00B906D5" w:rsidRPr="00B906D5" w:rsidRDefault="00B906D5" w:rsidP="00B906D5">
      <w:pPr>
        <w:spacing w:after="0" w:line="240" w:lineRule="auto"/>
        <w:ind w:left="284" w:hanging="284"/>
        <w:rPr>
          <w:rFonts w:eastAsia="Times New Roman" w:cs="Calibri"/>
          <w:b/>
          <w:sz w:val="24"/>
          <w:szCs w:val="24"/>
          <w:lang w:eastAsia="pl-PL"/>
        </w:rPr>
      </w:pPr>
      <w:r w:rsidRPr="00B906D5">
        <w:rPr>
          <w:rFonts w:eastAsia="Times New Roman" w:cs="Calibri"/>
          <w:b/>
          <w:sz w:val="24"/>
          <w:szCs w:val="24"/>
          <w:lang w:eastAsia="pl-PL"/>
        </w:rPr>
        <w:t>Zaktualizowany  kosztorys zadania</w:t>
      </w:r>
    </w:p>
    <w:p w:rsidR="00B906D5" w:rsidRPr="00B906D5" w:rsidRDefault="00B906D5" w:rsidP="00B906D5">
      <w:pPr>
        <w:spacing w:after="0" w:line="240" w:lineRule="auto"/>
        <w:ind w:left="284" w:hanging="284"/>
        <w:rPr>
          <w:rFonts w:eastAsia="Times New Roman" w:cs="Calibri"/>
          <w:b/>
          <w:sz w:val="24"/>
          <w:szCs w:val="24"/>
          <w:lang w:eastAsia="pl-PL"/>
        </w:rPr>
      </w:pPr>
      <w:r w:rsidRPr="00B906D5">
        <w:rPr>
          <w:rFonts w:eastAsia="Times New Roman" w:cs="Calibri"/>
          <w:b/>
          <w:sz w:val="24"/>
          <w:szCs w:val="24"/>
          <w:lang w:eastAsia="pl-PL"/>
        </w:rPr>
        <w:t>pn………………………………………………………………………………………………………………………………………………………………………………………………………………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06D5" w:rsidRPr="00B906D5" w:rsidRDefault="00B906D5" w:rsidP="00B906D5">
      <w:pPr>
        <w:spacing w:after="0" w:line="240" w:lineRule="auto"/>
        <w:ind w:left="284" w:hanging="284"/>
        <w:rPr>
          <w:rFonts w:eastAsia="Times New Roman" w:cs="Calibri"/>
          <w:sz w:val="20"/>
          <w:szCs w:val="20"/>
          <w:lang w:eastAsia="pl-PL"/>
        </w:rPr>
      </w:pPr>
      <w:r w:rsidRPr="00B906D5">
        <w:rPr>
          <w:rFonts w:eastAsia="Times New Roman" w:cs="Calibri"/>
          <w:sz w:val="20"/>
          <w:szCs w:val="20"/>
          <w:lang w:eastAsia="pl-PL"/>
        </w:rPr>
        <w:t>Całkowity koszt w zł………………………………………….</w:t>
      </w:r>
    </w:p>
    <w:p w:rsidR="00B906D5" w:rsidRPr="00B906D5" w:rsidRDefault="00B906D5" w:rsidP="00B906D5">
      <w:pPr>
        <w:spacing w:after="0" w:line="240" w:lineRule="auto"/>
        <w:ind w:left="284" w:hanging="284"/>
        <w:rPr>
          <w:rFonts w:eastAsia="Times New Roman" w:cs="Calibri"/>
          <w:sz w:val="20"/>
          <w:szCs w:val="20"/>
          <w:lang w:eastAsia="pl-PL"/>
        </w:rPr>
      </w:pPr>
      <w:r w:rsidRPr="00B906D5">
        <w:rPr>
          <w:rFonts w:eastAsia="Times New Roman" w:cs="Calibri"/>
          <w:sz w:val="20"/>
          <w:szCs w:val="20"/>
          <w:lang w:eastAsia="pl-PL"/>
        </w:rPr>
        <w:t>w tym wielkość dotacji w zł………………………………</w:t>
      </w:r>
    </w:p>
    <w:p w:rsidR="00B906D5" w:rsidRPr="00B906D5" w:rsidRDefault="00B906D5" w:rsidP="00B906D5">
      <w:pPr>
        <w:spacing w:after="0" w:line="240" w:lineRule="auto"/>
        <w:ind w:left="284" w:hanging="284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B906D5" w:rsidRPr="00B906D5" w:rsidTr="00601256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sz w:val="20"/>
                <w:szCs w:val="20"/>
                <w:lang w:eastAsia="pl-PL"/>
              </w:rPr>
              <w:t>Kalkulacja przewidywanych kosztów na rok ……………….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(</w:t>
            </w: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w przypadku większej liczby kosztów istnieje możliwość dodawania kolejnych wierszy)</w:t>
            </w: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  <w:t>Kategoria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color w:val="000000"/>
                <w:sz w:val="16"/>
                <w:szCs w:val="16"/>
                <w:lang w:eastAsia="pl-PL"/>
              </w:rPr>
              <w:t>kosztu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Rodzaj kosztów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6"/>
                <w:szCs w:val="16"/>
                <w:lang w:eastAsia="pl-PL"/>
              </w:rPr>
              <w:t>(należy uwzględnić wszystkie planowane koszty, w szczególności zakupu usług, zakupu rzeczy, wynagrodzeń)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Liczba jednostek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Koszt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jednostkowy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Koszt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całkowity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z wnioskowanej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dotacji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z innych środków finansowych</w:t>
            </w:r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23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 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wkładu osobowego</w:t>
            </w:r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24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  <w:t>z </w:t>
            </w:r>
            <w:proofErr w:type="spellStart"/>
            <w:r w:rsidRPr="00B906D5">
              <w:rPr>
                <w:rFonts w:eastAsia="Arial" w:cs="Calibri"/>
                <w:b/>
                <w:bCs/>
                <w:color w:val="000000"/>
                <w:sz w:val="16"/>
                <w:szCs w:val="16"/>
                <w:lang w:eastAsia="pl-PL"/>
              </w:rPr>
              <w:t>wkładu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rzeczowego</w:t>
            </w:r>
            <w:proofErr w:type="spellEnd"/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25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 xml:space="preserve">), </w:t>
            </w:r>
            <w:r w:rsidRPr="00B906D5">
              <w:rPr>
                <w:rFonts w:eastAsia="Arial" w:cs="Verdana"/>
                <w:sz w:val="16"/>
                <w:szCs w:val="16"/>
                <w:vertAlign w:val="superscript"/>
                <w:lang w:eastAsia="pl-PL"/>
              </w:rPr>
              <w:footnoteReference w:id="26"/>
            </w:r>
            <w:r w:rsidRPr="00B906D5">
              <w:rPr>
                <w:rFonts w:eastAsia="Times New Roman" w:cs="Verdana"/>
                <w:sz w:val="16"/>
                <w:szCs w:val="16"/>
                <w:vertAlign w:val="superscript"/>
                <w:lang w:eastAsia="pl-PL"/>
              </w:rPr>
              <w:t>)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b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 xml:space="preserve">Numer(y) lub nazwa(-wy) działania(-łań) zgodnie </w:t>
            </w:r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br/>
              <w:t xml:space="preserve">z </w:t>
            </w:r>
            <w:proofErr w:type="spellStart"/>
            <w:r w:rsidRPr="00B906D5">
              <w:rPr>
                <w:rFonts w:eastAsia="Times New Roman" w:cs="Verdana"/>
                <w:b/>
                <w:sz w:val="16"/>
                <w:szCs w:val="16"/>
                <w:lang w:eastAsia="pl-PL"/>
              </w:rPr>
              <w:t>harmonogra-mem</w:t>
            </w:r>
            <w:proofErr w:type="spellEnd"/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Koszty merytoryczne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27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Nr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poz.</w:t>
            </w: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Koszty po stronie: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>………………………………………. :</w:t>
            </w:r>
          </w:p>
          <w:p w:rsidR="00B906D5" w:rsidRPr="00B906D5" w:rsidRDefault="00B906D5" w:rsidP="00B906D5">
            <w:pPr>
              <w:spacing w:after="0" w:line="240" w:lineRule="auto"/>
              <w:jc w:val="center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i/>
                <w:color w:val="000000"/>
                <w:sz w:val="16"/>
                <w:szCs w:val="16"/>
                <w:lang w:eastAsia="pl-PL"/>
              </w:rPr>
              <w:t>(nazwa oferenta</w:t>
            </w:r>
            <w:r w:rsidRPr="00B906D5">
              <w:rPr>
                <w:rFonts w:eastAsia="Arial" w:cs="Calibri"/>
                <w:i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Koszty obsługi zadania publicznego, w tym koszty administracyjne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28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B906D5" w:rsidRPr="00B906D5" w:rsidTr="00601256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Nr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142"/>
              <w:rPr>
                <w:rFonts w:eastAsia="Times New Roman" w:cs="Verdana"/>
                <w:sz w:val="16"/>
                <w:szCs w:val="16"/>
                <w:lang w:eastAsia="pl-PL"/>
              </w:rPr>
            </w:pPr>
            <w:r w:rsidRPr="00B906D5">
              <w:rPr>
                <w:rFonts w:eastAsia="Times New Roman" w:cs="Verdana"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Koszty po stronie: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  <w:r w:rsidRPr="00B906D5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………………………………………. :  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Arial" w:cs="Calibri"/>
                <w:color w:val="000000"/>
                <w:sz w:val="16"/>
                <w:szCs w:val="16"/>
                <w:lang w:eastAsia="pl-PL"/>
              </w:rPr>
            </w:pPr>
            <w:r w:rsidRPr="00B906D5">
              <w:rPr>
                <w:rFonts w:eastAsia="Arial" w:cs="Calibri"/>
                <w:i/>
                <w:color w:val="000000"/>
                <w:sz w:val="16"/>
                <w:szCs w:val="16"/>
                <w:lang w:eastAsia="pl-PL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  <w:r w:rsidRPr="00B906D5">
              <w:rPr>
                <w:rFonts w:eastAsia="Times New Roman" w:cs="Verdana"/>
                <w:b/>
                <w:bCs/>
                <w:lang w:eastAsia="pl-PL"/>
              </w:rPr>
              <w:t>III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Planowane koszty poszczególnych oferentów ogółem</w:t>
            </w:r>
            <w:r w:rsidRPr="00B906D5">
              <w:rPr>
                <w:rFonts w:eastAsia="Arial" w:cs="Verdana"/>
                <w:sz w:val="20"/>
                <w:szCs w:val="20"/>
                <w:vertAlign w:val="superscript"/>
                <w:lang w:eastAsia="pl-PL"/>
              </w:rPr>
              <w:footnoteReference w:id="29"/>
            </w:r>
            <w:r w:rsidRPr="00B906D5">
              <w:rPr>
                <w:rFonts w:eastAsia="Times New Roman" w:cs="Verdana"/>
                <w:sz w:val="20"/>
                <w:szCs w:val="20"/>
                <w:vertAlign w:val="superscript"/>
                <w:lang w:eastAsia="pl-PL"/>
              </w:rPr>
              <w:t>)</w:t>
            </w: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…………………….…………………………… 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i/>
                <w:sz w:val="20"/>
                <w:szCs w:val="20"/>
                <w:lang w:eastAsia="pl-PL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Verdana"/>
                <w:sz w:val="16"/>
                <w:szCs w:val="16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…………………….…………………………… :</w:t>
            </w:r>
          </w:p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Verdana"/>
                <w:i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i/>
                <w:sz w:val="20"/>
                <w:szCs w:val="20"/>
                <w:lang w:eastAsia="pl-PL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B906D5" w:rsidRPr="00B906D5" w:rsidTr="00601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eastAsia="Times New Roman" w:cs="Verdana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Verdana"/>
                <w:sz w:val="20"/>
                <w:szCs w:val="20"/>
                <w:lang w:eastAsia="pl-PL"/>
              </w:rPr>
            </w:pPr>
            <w:r w:rsidRPr="00B906D5">
              <w:rPr>
                <w:rFonts w:eastAsia="Times New Roman" w:cs="Verdana"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06D5" w:rsidRPr="00B906D5" w:rsidRDefault="00B906D5" w:rsidP="00B90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906D5" w:rsidRPr="00B906D5" w:rsidRDefault="00B906D5" w:rsidP="00B906D5">
      <w:pPr>
        <w:tabs>
          <w:tab w:val="left" w:pos="2166"/>
        </w:tabs>
        <w:spacing w:after="0" w:line="240" w:lineRule="auto"/>
        <w:rPr>
          <w:rFonts w:eastAsia="Times New Roman" w:cs="Verdana"/>
          <w:color w:val="000000"/>
          <w:sz w:val="20"/>
          <w:szCs w:val="20"/>
          <w:lang w:eastAsia="pl-PL"/>
        </w:rPr>
      </w:pPr>
    </w:p>
    <w:p w:rsidR="00B906D5" w:rsidRPr="00B906D5" w:rsidRDefault="00B906D5" w:rsidP="00B906D5">
      <w:pPr>
        <w:tabs>
          <w:tab w:val="left" w:pos="2166"/>
        </w:tabs>
        <w:spacing w:after="0" w:line="240" w:lineRule="auto"/>
        <w:rPr>
          <w:rFonts w:eastAsia="Times New Roman" w:cs="Verdana"/>
          <w:color w:val="000000"/>
          <w:sz w:val="20"/>
          <w:szCs w:val="20"/>
          <w:lang w:eastAsia="pl-PL"/>
        </w:rPr>
      </w:pPr>
    </w:p>
    <w:p w:rsidR="00B906D5" w:rsidRPr="00B906D5" w:rsidRDefault="00B906D5" w:rsidP="00B906D5">
      <w:pPr>
        <w:tabs>
          <w:tab w:val="left" w:pos="2166"/>
        </w:tabs>
        <w:spacing w:after="0" w:line="240" w:lineRule="auto"/>
        <w:rPr>
          <w:rFonts w:eastAsia="Times New Roman" w:cs="Verdana"/>
          <w:color w:val="000000"/>
          <w:sz w:val="20"/>
          <w:szCs w:val="20"/>
          <w:lang w:eastAsia="pl-PL"/>
        </w:rPr>
      </w:pPr>
    </w:p>
    <w:p w:rsidR="00B906D5" w:rsidRPr="00B906D5" w:rsidRDefault="00B906D5" w:rsidP="00B906D5">
      <w:pPr>
        <w:tabs>
          <w:tab w:val="left" w:pos="2166"/>
        </w:tabs>
        <w:spacing w:after="0" w:line="240" w:lineRule="auto"/>
        <w:rPr>
          <w:rFonts w:eastAsia="Times New Roman" w:cs="Verdana"/>
          <w:color w:val="000000"/>
          <w:sz w:val="20"/>
          <w:szCs w:val="20"/>
          <w:lang w:eastAsia="pl-PL"/>
        </w:rPr>
      </w:pPr>
    </w:p>
    <w:p w:rsidR="00B906D5" w:rsidRPr="00B906D5" w:rsidRDefault="00B906D5" w:rsidP="00B906D5">
      <w:pPr>
        <w:tabs>
          <w:tab w:val="left" w:pos="2166"/>
        </w:tabs>
        <w:spacing w:after="0" w:line="240" w:lineRule="auto"/>
        <w:rPr>
          <w:rFonts w:eastAsia="Times New Roman" w:cs="Verdana"/>
          <w:color w:val="000000"/>
          <w:sz w:val="20"/>
          <w:szCs w:val="20"/>
          <w:lang w:eastAsia="pl-PL"/>
        </w:rPr>
      </w:pPr>
      <w:r w:rsidRPr="00B906D5">
        <w:rPr>
          <w:rFonts w:eastAsia="Times New Roman" w:cs="Verdana"/>
          <w:color w:val="000000"/>
          <w:sz w:val="20"/>
          <w:szCs w:val="20"/>
          <w:lang w:eastAsia="pl-PL"/>
        </w:rPr>
        <w:t>……………………………………………………………….                                                                                            …………………………………………………………………………………………………………………………..</w:t>
      </w:r>
    </w:p>
    <w:p w:rsidR="00B906D5" w:rsidRPr="00B906D5" w:rsidRDefault="00B906D5" w:rsidP="00B906D5">
      <w:pPr>
        <w:spacing w:after="0" w:line="240" w:lineRule="auto"/>
        <w:ind w:left="-1134" w:right="-99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906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miejscowość, data                                                                                                                pieczątka oferenta,</w:t>
      </w:r>
    </w:p>
    <w:p w:rsidR="00F732A0" w:rsidRDefault="00B906D5" w:rsidP="00B906D5">
      <w:r w:rsidRPr="00B906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pieczęcie i podpisy osób upoważniony</w:t>
      </w:r>
    </w:p>
    <w:sectPr w:rsidR="00F732A0" w:rsidSect="00B906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EA7" w:rsidRDefault="00441EA7" w:rsidP="00B906D5">
      <w:pPr>
        <w:spacing w:after="0" w:line="240" w:lineRule="auto"/>
      </w:pPr>
      <w:r>
        <w:separator/>
      </w:r>
    </w:p>
  </w:endnote>
  <w:endnote w:type="continuationSeparator" w:id="0">
    <w:p w:rsidR="00441EA7" w:rsidRDefault="00441EA7" w:rsidP="00B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6D5" w:rsidRPr="00C96862" w:rsidRDefault="00B906D5">
    <w:pPr>
      <w:jc w:val="right"/>
      <w:rPr>
        <w:rFonts w:ascii="Calibri" w:hAnsi="Calibri" w:cs="Calibri"/>
      </w:rPr>
    </w:pPr>
    <w:r w:rsidRPr="00C96862">
      <w:rPr>
        <w:rFonts w:ascii="Calibri" w:hAnsi="Calibri" w:cs="Calibri"/>
      </w:rPr>
      <w:fldChar w:fldCharType="begin"/>
    </w:r>
    <w:r w:rsidRPr="00C96862">
      <w:rPr>
        <w:rFonts w:ascii="Calibri" w:hAnsi="Calibri" w:cs="Calibri"/>
      </w:rPr>
      <w:instrText>PAGE</w:instrText>
    </w:r>
    <w:r w:rsidRPr="00C96862">
      <w:rPr>
        <w:rFonts w:ascii="Calibri" w:hAnsi="Calibri" w:cs="Calibri"/>
      </w:rPr>
      <w:fldChar w:fldCharType="separate"/>
    </w:r>
    <w:r w:rsidR="00252DE4">
      <w:rPr>
        <w:rFonts w:ascii="Calibri" w:hAnsi="Calibri" w:cs="Calibri"/>
        <w:noProof/>
      </w:rPr>
      <w:t>1</w:t>
    </w:r>
    <w:r w:rsidRPr="00C96862">
      <w:rPr>
        <w:rFonts w:ascii="Calibri" w:hAnsi="Calibri" w:cs="Calibri"/>
      </w:rPr>
      <w:fldChar w:fldCharType="end"/>
    </w:r>
  </w:p>
  <w:p w:rsidR="00B906D5" w:rsidRDefault="00B906D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EA7" w:rsidRDefault="00441EA7" w:rsidP="00B906D5">
      <w:pPr>
        <w:spacing w:after="0" w:line="240" w:lineRule="auto"/>
      </w:pPr>
      <w:r>
        <w:separator/>
      </w:r>
    </w:p>
  </w:footnote>
  <w:footnote w:type="continuationSeparator" w:id="0">
    <w:p w:rsidR="00441EA7" w:rsidRDefault="00441EA7" w:rsidP="00B906D5">
      <w:pPr>
        <w:spacing w:after="0" w:line="240" w:lineRule="auto"/>
      </w:pPr>
      <w:r>
        <w:continuationSeparator/>
      </w:r>
    </w:p>
  </w:footnote>
  <w:footnote w:id="1">
    <w:p w:rsidR="00B906D5" w:rsidRPr="005229DE" w:rsidRDefault="00B906D5" w:rsidP="00B906D5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B906D5" w:rsidRPr="005229DE" w:rsidRDefault="00B906D5" w:rsidP="00B906D5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  <w:sz w:val="18"/>
          <w:szCs w:val="18"/>
        </w:rPr>
        <w:t xml:space="preserve">Należy określić, czy podstawą są zasady określone w statucie, </w:t>
      </w:r>
      <w:proofErr w:type="spellStart"/>
      <w:r w:rsidRPr="005229DE">
        <w:rPr>
          <w:rFonts w:ascii="Calibri" w:hAnsi="Calibri"/>
          <w:sz w:val="18"/>
          <w:szCs w:val="18"/>
        </w:rPr>
        <w:t>pełnomocnictwoczy</w:t>
      </w:r>
      <w:proofErr w:type="spellEnd"/>
      <w:r w:rsidRPr="005229DE">
        <w:rPr>
          <w:rFonts w:ascii="Calibri" w:hAnsi="Calibri"/>
          <w:sz w:val="18"/>
          <w:szCs w:val="18"/>
        </w:rPr>
        <w:t xml:space="preserve"> też inna podstawa.</w:t>
      </w:r>
    </w:p>
  </w:footnote>
  <w:footnote w:id="3">
    <w:p w:rsidR="00B906D5" w:rsidRPr="00ED42DF" w:rsidRDefault="00B906D5" w:rsidP="00B906D5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eastAsia="Arial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B906D5" w:rsidRPr="00C57111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eastAsia="Arial" w:hAnsiTheme="minorHAnsi"/>
        </w:rPr>
        <w:footnoteRef/>
      </w:r>
      <w:r w:rsidRPr="00C57111">
        <w:rPr>
          <w:rStyle w:val="Odwoanieprzypisudolnego"/>
          <w:rFonts w:asciiTheme="minorHAnsi" w:eastAsia="Arial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B906D5" w:rsidRPr="00FE7076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eastAsia="Arial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B906D5" w:rsidRPr="006A050D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7">
    <w:p w:rsidR="00B906D5" w:rsidRPr="001250B6" w:rsidRDefault="00B906D5" w:rsidP="00B906D5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B906D5" w:rsidRPr="00832632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9">
    <w:p w:rsidR="00B906D5" w:rsidRDefault="00B906D5" w:rsidP="00B906D5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</w:p>
    <w:p w:rsidR="00B906D5" w:rsidRPr="00940912" w:rsidRDefault="00B906D5" w:rsidP="00B906D5">
      <w:pPr>
        <w:pStyle w:val="Tekstprzypisudolnego"/>
        <w:ind w:left="142" w:hanging="142"/>
        <w:jc w:val="both"/>
      </w:pP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B906D5" w:rsidRPr="005229DE" w:rsidRDefault="00B906D5" w:rsidP="00B906D5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B906D5" w:rsidRPr="005229DE" w:rsidRDefault="00B906D5" w:rsidP="00B906D5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 xml:space="preserve">związane z </w:t>
      </w:r>
      <w:proofErr w:type="spellStart"/>
      <w:r w:rsidRPr="005229DE">
        <w:rPr>
          <w:rFonts w:ascii="Calibri" w:eastAsia="Arial" w:hAnsi="Calibri" w:cs="Calibri"/>
          <w:sz w:val="18"/>
          <w:szCs w:val="18"/>
        </w:rPr>
        <w:t>wykonywaniemdziałań</w:t>
      </w:r>
      <w:proofErr w:type="spellEnd"/>
      <w:r w:rsidRPr="005229DE">
        <w:rPr>
          <w:rFonts w:ascii="Calibri" w:eastAsia="Arial" w:hAnsi="Calibri" w:cs="Calibri"/>
          <w:sz w:val="18"/>
          <w:szCs w:val="18"/>
        </w:rPr>
        <w:t xml:space="preserve">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sz w:val="18"/>
          <w:szCs w:val="18"/>
        </w:rPr>
        <w:t xml:space="preserve">. </w:t>
      </w:r>
      <w:r>
        <w:rPr>
          <w:rFonts w:ascii="Calibri" w:hAnsi="Calibri" w:cs="Verdana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</w:t>
      </w:r>
      <w:proofErr w:type="spellStart"/>
      <w:r>
        <w:rPr>
          <w:rFonts w:ascii="Calibri" w:eastAsia="Arial" w:hAnsi="Calibri" w:cs="Calibri"/>
          <w:sz w:val="18"/>
          <w:szCs w:val="18"/>
        </w:rPr>
        <w:t>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rPr>
          <w:rFonts w:ascii="Calibri" w:eastAsia="Arial" w:hAnsi="Calibri" w:cs="Calibri"/>
          <w:sz w:val="18"/>
          <w:szCs w:val="18"/>
        </w:rPr>
        <w:t>W</w:t>
      </w:r>
      <w:proofErr w:type="spellEnd"/>
      <w:r w:rsidRPr="00FD1F92">
        <w:rPr>
          <w:rFonts w:ascii="Calibri" w:eastAsia="Arial" w:hAnsi="Calibri" w:cs="Calibri"/>
          <w:sz w:val="18"/>
          <w:szCs w:val="18"/>
        </w:rPr>
        <w:t xml:space="preserve"> przypadku większej liczby kosztów istnieje możliwość dodawania kolejnych wierszy.</w:t>
      </w:r>
    </w:p>
  </w:footnote>
  <w:footnote w:id="12">
    <w:p w:rsidR="00B906D5" w:rsidRPr="00A61C84" w:rsidRDefault="00B906D5" w:rsidP="00B906D5">
      <w:pPr>
        <w:pStyle w:val="Tekstprzypisudolnego"/>
        <w:jc w:val="both"/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B906D5" w:rsidRPr="00782E22" w:rsidRDefault="00B906D5" w:rsidP="00B906D5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B906D5" w:rsidRPr="006054AB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782E22">
        <w:rPr>
          <w:rFonts w:asciiTheme="minorHAnsi" w:hAnsiTheme="minorHAnsi"/>
          <w:sz w:val="18"/>
          <w:szCs w:val="18"/>
        </w:rPr>
        <w:t>z funduszy strukturalnych.</w:t>
      </w:r>
    </w:p>
  </w:footnote>
  <w:footnote w:id="15">
    <w:p w:rsidR="00B906D5" w:rsidRPr="00894B28" w:rsidRDefault="00B906D5" w:rsidP="00B906D5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B906D5" w:rsidRPr="002508BB" w:rsidRDefault="00B906D5" w:rsidP="00B906D5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>, w całkowitych kosztach zadania publicznego należy podać z dokładnością do dwóch miejsc po przecinku.</w:t>
      </w:r>
    </w:p>
  </w:footnote>
  <w:footnote w:id="17">
    <w:p w:rsidR="00B906D5" w:rsidRPr="002508BB" w:rsidRDefault="00B906D5" w:rsidP="00B906D5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</w:p>
  </w:footnote>
  <w:footnote w:id="18">
    <w:p w:rsidR="00B906D5" w:rsidRPr="002508BB" w:rsidRDefault="00B906D5" w:rsidP="00B906D5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B906D5" w:rsidRPr="006A050D" w:rsidRDefault="00B906D5" w:rsidP="00B906D5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eastAsia="Arial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</w:p>
  </w:footnote>
  <w:footnote w:id="20">
    <w:p w:rsidR="00B906D5" w:rsidRPr="000776D3" w:rsidRDefault="00B906D5" w:rsidP="00B906D5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eastAsia="Arial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B906D5" w:rsidRPr="006A050D" w:rsidRDefault="00B906D5" w:rsidP="00B906D5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B906D5" w:rsidRDefault="00B906D5" w:rsidP="00B906D5">
      <w:pPr>
        <w:pStyle w:val="Tekstprzypisudolnego"/>
        <w:ind w:left="284" w:hanging="284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B906D5" w:rsidRPr="006A050D" w:rsidRDefault="00B906D5" w:rsidP="00B906D5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24">
    <w:p w:rsidR="00B906D5" w:rsidRPr="001250B6" w:rsidRDefault="00B906D5" w:rsidP="00B906D5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B906D5" w:rsidRDefault="00B906D5" w:rsidP="00B906D5">
      <w:pPr>
        <w:pStyle w:val="Tekstprzypisudolnego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B906D5" w:rsidRPr="00940912" w:rsidRDefault="00B906D5" w:rsidP="00B906D5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B906D5" w:rsidRPr="005229DE" w:rsidRDefault="00B906D5" w:rsidP="00B906D5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8">
    <w:p w:rsidR="00B906D5" w:rsidRPr="005229DE" w:rsidRDefault="00B906D5" w:rsidP="00B906D5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 xml:space="preserve">związane z </w:t>
      </w:r>
      <w:proofErr w:type="spellStart"/>
      <w:r w:rsidRPr="005229DE">
        <w:rPr>
          <w:rFonts w:ascii="Calibri" w:eastAsia="Arial" w:hAnsi="Calibri" w:cs="Calibri"/>
          <w:sz w:val="18"/>
          <w:szCs w:val="18"/>
        </w:rPr>
        <w:t>wykonywaniemdziałań</w:t>
      </w:r>
      <w:proofErr w:type="spellEnd"/>
      <w:r w:rsidRPr="005229DE">
        <w:rPr>
          <w:rFonts w:ascii="Calibri" w:eastAsia="Arial" w:hAnsi="Calibri" w:cs="Calibri"/>
          <w:sz w:val="18"/>
          <w:szCs w:val="18"/>
        </w:rPr>
        <w:t xml:space="preserve">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sz w:val="18"/>
          <w:szCs w:val="18"/>
        </w:rPr>
        <w:t xml:space="preserve">. </w:t>
      </w:r>
      <w:r>
        <w:rPr>
          <w:rFonts w:ascii="Calibri" w:hAnsi="Calibri" w:cs="Verdana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W przypadku oferty wspólnej powyższe koszty należy wpisać dla każdego oferenta </w:t>
      </w:r>
      <w:proofErr w:type="spellStart"/>
      <w:r>
        <w:rPr>
          <w:rFonts w:ascii="Calibri" w:eastAsia="Arial" w:hAnsi="Calibri" w:cs="Calibri"/>
          <w:sz w:val="18"/>
          <w:szCs w:val="18"/>
        </w:rPr>
        <w:t>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rPr>
          <w:rFonts w:ascii="Calibri" w:eastAsia="Arial" w:hAnsi="Calibri" w:cs="Calibri"/>
          <w:sz w:val="18"/>
          <w:szCs w:val="18"/>
        </w:rPr>
        <w:t>W</w:t>
      </w:r>
      <w:proofErr w:type="spellEnd"/>
      <w:r w:rsidRPr="00FD1F92">
        <w:rPr>
          <w:rFonts w:ascii="Calibri" w:eastAsia="Arial" w:hAnsi="Calibri" w:cs="Calibri"/>
          <w:sz w:val="18"/>
          <w:szCs w:val="18"/>
        </w:rPr>
        <w:t xml:space="preserve"> przypadku większej liczby kosztów istnieje możliwość dodawania kolejnych wierszy.</w:t>
      </w:r>
    </w:p>
  </w:footnote>
  <w:footnote w:id="29">
    <w:p w:rsidR="00B906D5" w:rsidRDefault="00B906D5" w:rsidP="00B906D5">
      <w:pPr>
        <w:pStyle w:val="Tekstprzypisudolnego"/>
        <w:rPr>
          <w:rFonts w:ascii="Calibri" w:hAnsi="Calibri"/>
          <w:sz w:val="18"/>
          <w:szCs w:val="18"/>
        </w:rPr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  <w:p w:rsidR="00B906D5" w:rsidRPr="00A61C84" w:rsidRDefault="00B906D5" w:rsidP="00B906D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301"/>
    <w:rsid w:val="00252DE4"/>
    <w:rsid w:val="00441EA7"/>
    <w:rsid w:val="00716301"/>
    <w:rsid w:val="008140A6"/>
    <w:rsid w:val="00B73C54"/>
    <w:rsid w:val="00B906D5"/>
    <w:rsid w:val="00E461FC"/>
    <w:rsid w:val="00F7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06D5"/>
    <w:pPr>
      <w:spacing w:before="240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906D5"/>
    <w:pPr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906D5"/>
    <w:pPr>
      <w:spacing w:before="240" w:after="60" w:line="240" w:lineRule="auto"/>
      <w:outlineLvl w:val="2"/>
    </w:pPr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906D5"/>
    <w:p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906D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906D5"/>
    <w:pPr>
      <w:tabs>
        <w:tab w:val="left" w:pos="283"/>
      </w:tabs>
      <w:spacing w:after="0" w:line="360" w:lineRule="auto"/>
      <w:ind w:left="283" w:hanging="283"/>
      <w:jc w:val="right"/>
      <w:outlineLvl w:val="5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06D5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906D5"/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906D5"/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906D5"/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906D5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906D5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906D5"/>
  </w:style>
  <w:style w:type="paragraph" w:styleId="Tytu">
    <w:name w:val="Title"/>
    <w:basedOn w:val="Normalny"/>
    <w:link w:val="TytuZnak"/>
    <w:qFormat/>
    <w:rsid w:val="00B906D5"/>
    <w:pPr>
      <w:spacing w:before="240" w:after="60" w:line="240" w:lineRule="auto"/>
      <w:jc w:val="center"/>
    </w:pPr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B906D5"/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B906D5"/>
    <w:pPr>
      <w:spacing w:after="60" w:line="240" w:lineRule="auto"/>
      <w:jc w:val="center"/>
    </w:pPr>
    <w:rPr>
      <w:rFonts w:ascii="Arial" w:eastAsia="Arial" w:hAnsi="Arial" w:cs="Arial"/>
      <w:color w:val="000000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B906D5"/>
    <w:rPr>
      <w:rFonts w:ascii="Arial" w:eastAsia="Arial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rsid w:val="00B906D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rsid w:val="00B906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B906D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rsid w:val="00B906D5"/>
    <w:rPr>
      <w:vertAlign w:val="superscript"/>
    </w:rPr>
  </w:style>
  <w:style w:type="paragraph" w:styleId="Lista">
    <w:name w:val="List"/>
    <w:basedOn w:val="Normalny"/>
    <w:rsid w:val="00B906D5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Lista2">
    <w:name w:val="List 2"/>
    <w:basedOn w:val="Normalny"/>
    <w:rsid w:val="00B906D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906D5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B906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906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B906D5"/>
    <w:pPr>
      <w:spacing w:after="0" w:line="240" w:lineRule="auto"/>
    </w:pPr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B906D5"/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styleId="Odwoaniedokomentarza">
    <w:name w:val="annotation reference"/>
    <w:rsid w:val="00B906D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B906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906D5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06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luchili">
    <w:name w:val="luc_hili"/>
    <w:basedOn w:val="Domylnaczcionkaakapitu"/>
    <w:rsid w:val="00B906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06D5"/>
    <w:pPr>
      <w:spacing w:before="240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906D5"/>
    <w:pPr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906D5"/>
    <w:pPr>
      <w:spacing w:before="240" w:after="60" w:line="240" w:lineRule="auto"/>
      <w:outlineLvl w:val="2"/>
    </w:pPr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906D5"/>
    <w:p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906D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906D5"/>
    <w:pPr>
      <w:tabs>
        <w:tab w:val="left" w:pos="283"/>
      </w:tabs>
      <w:spacing w:after="0" w:line="360" w:lineRule="auto"/>
      <w:ind w:left="283" w:hanging="283"/>
      <w:jc w:val="right"/>
      <w:outlineLvl w:val="5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06D5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906D5"/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906D5"/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906D5"/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906D5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906D5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906D5"/>
  </w:style>
  <w:style w:type="paragraph" w:styleId="Tytu">
    <w:name w:val="Title"/>
    <w:basedOn w:val="Normalny"/>
    <w:link w:val="TytuZnak"/>
    <w:qFormat/>
    <w:rsid w:val="00B906D5"/>
    <w:pPr>
      <w:spacing w:before="240" w:after="60" w:line="240" w:lineRule="auto"/>
      <w:jc w:val="center"/>
    </w:pPr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B906D5"/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B906D5"/>
    <w:pPr>
      <w:spacing w:after="60" w:line="240" w:lineRule="auto"/>
      <w:jc w:val="center"/>
    </w:pPr>
    <w:rPr>
      <w:rFonts w:ascii="Arial" w:eastAsia="Arial" w:hAnsi="Arial" w:cs="Arial"/>
      <w:color w:val="000000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B906D5"/>
    <w:rPr>
      <w:rFonts w:ascii="Arial" w:eastAsia="Arial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rsid w:val="00B906D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rsid w:val="00B906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B906D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rsid w:val="00B906D5"/>
    <w:rPr>
      <w:vertAlign w:val="superscript"/>
    </w:rPr>
  </w:style>
  <w:style w:type="paragraph" w:styleId="Lista">
    <w:name w:val="List"/>
    <w:basedOn w:val="Normalny"/>
    <w:rsid w:val="00B906D5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Lista2">
    <w:name w:val="List 2"/>
    <w:basedOn w:val="Normalny"/>
    <w:rsid w:val="00B906D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906D5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B906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906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B906D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B906D5"/>
    <w:pPr>
      <w:spacing w:after="0" w:line="240" w:lineRule="auto"/>
    </w:pPr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B906D5"/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styleId="Odwoaniedokomentarza">
    <w:name w:val="annotation reference"/>
    <w:rsid w:val="00B906D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906D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B906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906D5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906D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06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luchili">
    <w:name w:val="luc_hili"/>
    <w:basedOn w:val="Domylnaczcionkaakapitu"/>
    <w:rsid w:val="00B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1966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Ewa Sulewska-Szulc</cp:lastModifiedBy>
  <cp:revision>3</cp:revision>
  <dcterms:created xsi:type="dcterms:W3CDTF">2019-01-17T10:33:00Z</dcterms:created>
  <dcterms:modified xsi:type="dcterms:W3CDTF">2019-01-22T11:21:00Z</dcterms:modified>
</cp:coreProperties>
</file>